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A00" w:rsidRDefault="00225A00" w:rsidP="00225A00">
      <w:pPr>
        <w:jc w:val="center"/>
      </w:pPr>
      <w:bookmarkStart w:id="0" w:name="_GoBack"/>
      <w:bookmarkEnd w:id="0"/>
      <w:r>
        <w:t>Stan zatrudnienia w……………………………………………..</w:t>
      </w:r>
    </w:p>
    <w:p w:rsidR="00225A00" w:rsidRDefault="00225A00" w:rsidP="00225A00">
      <w:pPr>
        <w:ind w:left="3555"/>
      </w:pPr>
      <w:r>
        <w:t>( nazwa podmiotu, adres)</w:t>
      </w:r>
    </w:p>
    <w:p w:rsidR="00225A00" w:rsidRDefault="00225A00" w:rsidP="00225A00">
      <w:pPr>
        <w:jc w:val="center"/>
      </w:pPr>
    </w:p>
    <w:p w:rsidR="00225A00" w:rsidRDefault="00225A00" w:rsidP="00225A00">
      <w:pPr>
        <w:jc w:val="center"/>
      </w:pPr>
      <w:r>
        <w:t>w  miesiącu ………………………………………………………..</w:t>
      </w:r>
    </w:p>
    <w:p w:rsidR="00225A00" w:rsidRDefault="00225A00" w:rsidP="00225A00">
      <w:pPr>
        <w:jc w:val="center"/>
      </w:pPr>
    </w:p>
    <w:p w:rsidR="00225A00" w:rsidRDefault="00225A00" w:rsidP="00225A00">
      <w:pPr>
        <w:jc w:val="center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"/>
        <w:gridCol w:w="1089"/>
        <w:gridCol w:w="1145"/>
        <w:gridCol w:w="1237"/>
        <w:gridCol w:w="1159"/>
        <w:gridCol w:w="1084"/>
        <w:gridCol w:w="1228"/>
        <w:gridCol w:w="932"/>
        <w:gridCol w:w="846"/>
      </w:tblGrid>
      <w:tr w:rsidR="00225A00" w:rsidRPr="00E72965" w:rsidTr="008E6A8A">
        <w:trPr>
          <w:cantSplit/>
          <w:trHeight w:val="185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Dzień</w:t>
            </w:r>
          </w:p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m-ca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Stan zatrudnienia ogółem</w:t>
            </w:r>
          </w:p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(w osobach)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 xml:space="preserve">Ilość osób </w:t>
            </w:r>
            <w:proofErr w:type="spellStart"/>
            <w:r w:rsidRPr="00E72965">
              <w:rPr>
                <w:sz w:val="16"/>
                <w:szCs w:val="16"/>
              </w:rPr>
              <w:t>niepełnospr</w:t>
            </w:r>
            <w:proofErr w:type="spellEnd"/>
            <w:r w:rsidRPr="00E72965">
              <w:rPr>
                <w:sz w:val="16"/>
                <w:szCs w:val="16"/>
              </w:rPr>
              <w:t>.</w:t>
            </w:r>
          </w:p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ogółem</w:t>
            </w:r>
          </w:p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(w osobach)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 xml:space="preserve">Ilość osób </w:t>
            </w:r>
            <w:proofErr w:type="spellStart"/>
            <w:r w:rsidRPr="00E72965">
              <w:rPr>
                <w:sz w:val="16"/>
                <w:szCs w:val="16"/>
              </w:rPr>
              <w:t>niepełnospr</w:t>
            </w:r>
            <w:proofErr w:type="spellEnd"/>
            <w:r w:rsidRPr="00E72965">
              <w:rPr>
                <w:sz w:val="16"/>
                <w:szCs w:val="16"/>
              </w:rPr>
              <w:t xml:space="preserve">. posiadających znaczny i umiarkowany stopień </w:t>
            </w:r>
            <w:proofErr w:type="spellStart"/>
            <w:r w:rsidRPr="00E72965">
              <w:rPr>
                <w:sz w:val="16"/>
                <w:szCs w:val="16"/>
              </w:rPr>
              <w:t>niepełnospr</w:t>
            </w:r>
            <w:proofErr w:type="spellEnd"/>
            <w:r w:rsidRPr="00E72965">
              <w:rPr>
                <w:sz w:val="16"/>
                <w:szCs w:val="16"/>
              </w:rPr>
              <w:t>.</w:t>
            </w:r>
          </w:p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(w osobach)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Stan zatrudnienia ogółem</w:t>
            </w:r>
          </w:p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(w etatach)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 xml:space="preserve">Ilość osób </w:t>
            </w:r>
            <w:proofErr w:type="spellStart"/>
            <w:r w:rsidRPr="00E72965">
              <w:rPr>
                <w:sz w:val="16"/>
                <w:szCs w:val="16"/>
              </w:rPr>
              <w:t>niepełnospr</w:t>
            </w:r>
            <w:proofErr w:type="spellEnd"/>
            <w:r w:rsidRPr="00E72965">
              <w:rPr>
                <w:sz w:val="16"/>
                <w:szCs w:val="16"/>
              </w:rPr>
              <w:t>.</w:t>
            </w:r>
          </w:p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ogółem</w:t>
            </w:r>
          </w:p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(w etatach)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 xml:space="preserve">Ilość osób </w:t>
            </w:r>
            <w:proofErr w:type="spellStart"/>
            <w:r w:rsidRPr="00E72965">
              <w:rPr>
                <w:sz w:val="16"/>
                <w:szCs w:val="16"/>
              </w:rPr>
              <w:t>niepełnospr</w:t>
            </w:r>
            <w:proofErr w:type="spellEnd"/>
            <w:r w:rsidRPr="00E72965">
              <w:rPr>
                <w:sz w:val="16"/>
                <w:szCs w:val="16"/>
              </w:rPr>
              <w:t xml:space="preserve">. posiadających znaczny i umiarkowany stopień </w:t>
            </w:r>
            <w:proofErr w:type="spellStart"/>
            <w:r w:rsidRPr="00E72965">
              <w:rPr>
                <w:sz w:val="16"/>
                <w:szCs w:val="16"/>
              </w:rPr>
              <w:t>niepełnospr</w:t>
            </w:r>
            <w:proofErr w:type="spellEnd"/>
            <w:r w:rsidRPr="00E72965">
              <w:rPr>
                <w:sz w:val="16"/>
                <w:szCs w:val="16"/>
              </w:rPr>
              <w:t>. (w etatach)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25A00" w:rsidRPr="00E72965" w:rsidRDefault="00225A00" w:rsidP="008E6A8A">
            <w:pPr>
              <w:autoSpaceDE w:val="0"/>
              <w:autoSpaceDN w:val="0"/>
              <w:ind w:left="113" w:right="113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Wskaźnik zatrudnienia osób niepełnosprawnych (kolumna 5/4)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25A00" w:rsidRPr="00E72965" w:rsidRDefault="00225A00" w:rsidP="008E6A8A">
            <w:pPr>
              <w:autoSpaceDE w:val="0"/>
              <w:autoSpaceDN w:val="0"/>
              <w:ind w:left="113" w:right="113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 xml:space="preserve">Wskaźnik zatrudnienia osób niepełnosprawnych </w:t>
            </w:r>
          </w:p>
          <w:p w:rsidR="00225A00" w:rsidRPr="00E72965" w:rsidRDefault="00225A00" w:rsidP="008E6A8A">
            <w:pPr>
              <w:autoSpaceDE w:val="0"/>
              <w:autoSpaceDN w:val="0"/>
              <w:ind w:left="113" w:right="113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kolumna (6/4)</w:t>
            </w: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E7296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E7296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E7296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E7296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E7296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E7296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E7296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E72965">
              <w:rPr>
                <w:b/>
                <w:sz w:val="16"/>
                <w:szCs w:val="16"/>
              </w:rPr>
              <w:t>8</w:t>
            </w: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225A00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225A00" w:rsidRPr="00E72965" w:rsidTr="008E6A8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72965">
              <w:rPr>
                <w:sz w:val="16"/>
                <w:szCs w:val="16"/>
              </w:rPr>
              <w:t>Przeciętnie w miesiącu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A00" w:rsidRPr="00E72965" w:rsidRDefault="00225A00" w:rsidP="008E6A8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225A00" w:rsidRDefault="00225A00" w:rsidP="00225A00">
      <w:pPr>
        <w:jc w:val="center"/>
      </w:pPr>
    </w:p>
    <w:p w:rsidR="00225A00" w:rsidRDefault="00225A00" w:rsidP="00225A00">
      <w:pPr>
        <w:jc w:val="center"/>
      </w:pPr>
    </w:p>
    <w:p w:rsidR="00225A00" w:rsidRDefault="00225A00" w:rsidP="00225A00">
      <w:pPr>
        <w:jc w:val="center"/>
      </w:pPr>
    </w:p>
    <w:p w:rsidR="00225A00" w:rsidRDefault="00225A00" w:rsidP="00225A00">
      <w:pPr>
        <w:jc w:val="center"/>
      </w:pPr>
    </w:p>
    <w:p w:rsidR="00225A00" w:rsidRDefault="00225A00" w:rsidP="00225A00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……………………………………..</w:t>
      </w:r>
    </w:p>
    <w:p w:rsidR="00225A00" w:rsidRDefault="00225A00" w:rsidP="00225A00">
      <w:pPr>
        <w:ind w:left="3540" w:firstLine="708"/>
        <w:jc w:val="center"/>
      </w:pPr>
      <w:r>
        <w:t>( podpis pracodawcy)</w:t>
      </w:r>
    </w:p>
    <w:p w:rsidR="00225A00" w:rsidRDefault="00225A00" w:rsidP="00225A00"/>
    <w:p w:rsidR="00225A00" w:rsidRPr="008441DB" w:rsidRDefault="00225A00" w:rsidP="00225A00">
      <w:pPr>
        <w:jc w:val="both"/>
        <w:rPr>
          <w:sz w:val="16"/>
          <w:szCs w:val="16"/>
        </w:rPr>
      </w:pPr>
    </w:p>
    <w:p w:rsidR="00225A00" w:rsidRDefault="00225A00"/>
    <w:sectPr w:rsidR="00225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</w:lvl>
    <w:lvl w:ilvl="1">
      <w:start w:val="1"/>
      <w:numFmt w:val="lowerLetter"/>
      <w:lvlText w:val="%2."/>
      <w:lvlJc w:val="left"/>
      <w:pPr>
        <w:tabs>
          <w:tab w:val="num" w:pos="1240"/>
        </w:tabs>
        <w:ind w:left="1240" w:hanging="360"/>
      </w:pPr>
    </w:lvl>
    <w:lvl w:ilvl="2">
      <w:start w:val="1"/>
      <w:numFmt w:val="lowerRoman"/>
      <w:lvlText w:val="%3."/>
      <w:lvlJc w:val="left"/>
      <w:pPr>
        <w:tabs>
          <w:tab w:val="num" w:pos="1420"/>
        </w:tabs>
        <w:ind w:left="1420" w:hanging="180"/>
      </w:pPr>
    </w:lvl>
    <w:lvl w:ilvl="3">
      <w:start w:val="1"/>
      <w:numFmt w:val="decimal"/>
      <w:lvlText w:val="%4."/>
      <w:lvlJc w:val="left"/>
      <w:pPr>
        <w:tabs>
          <w:tab w:val="num" w:pos="1780"/>
        </w:tabs>
        <w:ind w:left="1780" w:hanging="360"/>
      </w:pPr>
    </w:lvl>
    <w:lvl w:ilvl="4">
      <w:start w:val="1"/>
      <w:numFmt w:val="lowerLetter"/>
      <w:lvlText w:val="%5."/>
      <w:lvlJc w:val="left"/>
      <w:pPr>
        <w:tabs>
          <w:tab w:val="num" w:pos="2140"/>
        </w:tabs>
        <w:ind w:left="2140" w:hanging="360"/>
      </w:pPr>
    </w:lvl>
    <w:lvl w:ilvl="5">
      <w:start w:val="1"/>
      <w:numFmt w:val="lowerRoman"/>
      <w:lvlText w:val="%6."/>
      <w:lvlJc w:val="left"/>
      <w:pPr>
        <w:tabs>
          <w:tab w:val="num" w:pos="2320"/>
        </w:tabs>
        <w:ind w:left="2320" w:hanging="180"/>
      </w:pPr>
    </w:lvl>
    <w:lvl w:ilvl="6">
      <w:start w:val="1"/>
      <w:numFmt w:val="decimal"/>
      <w:lvlText w:val="%7."/>
      <w:lvlJc w:val="left"/>
      <w:pPr>
        <w:tabs>
          <w:tab w:val="num" w:pos="2680"/>
        </w:tabs>
        <w:ind w:left="2680" w:hanging="360"/>
      </w:pPr>
    </w:lvl>
    <w:lvl w:ilvl="7">
      <w:start w:val="1"/>
      <w:numFmt w:val="lowerLetter"/>
      <w:lvlText w:val="%8."/>
      <w:lvlJc w:val="left"/>
      <w:pPr>
        <w:tabs>
          <w:tab w:val="num" w:pos="3040"/>
        </w:tabs>
        <w:ind w:left="3040" w:hanging="360"/>
      </w:pPr>
    </w:lvl>
    <w:lvl w:ilvl="8">
      <w:start w:val="1"/>
      <w:numFmt w:val="lowerRoman"/>
      <w:lvlText w:val="%9."/>
      <w:lvlJc w:val="left"/>
      <w:pPr>
        <w:tabs>
          <w:tab w:val="num" w:pos="3220"/>
        </w:tabs>
        <w:ind w:left="3220" w:hanging="180"/>
      </w:pPr>
    </w:lvl>
  </w:abstractNum>
  <w:abstractNum w:abstractNumId="1" w15:restartNumberingAfterBreak="0">
    <w:nsid w:val="00000003"/>
    <w:multiLevelType w:val="multi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90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180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180"/>
      </w:pPr>
    </w:lvl>
  </w:abstractNum>
  <w:abstractNum w:abstractNumId="2" w15:restartNumberingAfterBreak="0">
    <w:nsid w:val="00000004"/>
    <w:multiLevelType w:val="multilevel"/>
    <w:tmpl w:val="00000004"/>
    <w:name w:val="WW8Num17"/>
    <w:lvl w:ilvl="0">
      <w:start w:val="1"/>
      <w:numFmt w:val="bullet"/>
      <w:lvlText w:val=""/>
      <w:lvlJc w:val="left"/>
      <w:pPr>
        <w:tabs>
          <w:tab w:val="num" w:pos="1060"/>
        </w:tabs>
        <w:ind w:left="1060" w:hanging="38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2160" w:hanging="18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180"/>
      </w:pPr>
    </w:lvl>
  </w:abstractNum>
  <w:abstractNum w:abstractNumId="3" w15:restartNumberingAfterBreak="0">
    <w:nsid w:val="00000005"/>
    <w:multiLevelType w:val="singleLevel"/>
    <w:tmpl w:val="00000005"/>
    <w:name w:val="WW8Num23"/>
    <w:lvl w:ilvl="0">
      <w:start w:val="1"/>
      <w:numFmt w:val="bullet"/>
      <w:lvlText w:val=""/>
      <w:lvlJc w:val="left"/>
      <w:pPr>
        <w:tabs>
          <w:tab w:val="num" w:pos="1060"/>
        </w:tabs>
        <w:ind w:left="1060" w:hanging="380"/>
      </w:pPr>
      <w:rPr>
        <w:rFonts w:ascii="Wingdings" w:hAnsi="Wingdings"/>
      </w:rPr>
    </w:lvl>
  </w:abstractNum>
  <w:abstractNum w:abstractNumId="4" w15:restartNumberingAfterBreak="0">
    <w:nsid w:val="00000006"/>
    <w:multiLevelType w:val="multilevel"/>
    <w:tmpl w:val="00000006"/>
    <w:name w:val="WW8Num33"/>
    <w:lvl w:ilvl="0">
      <w:start w:val="1"/>
      <w:numFmt w:val="bullet"/>
      <w:lvlText w:val=""/>
      <w:lvlJc w:val="left"/>
      <w:pPr>
        <w:tabs>
          <w:tab w:val="num" w:pos="740"/>
        </w:tabs>
        <w:ind w:left="740" w:hanging="38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2160" w:hanging="18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180"/>
      </w:pPr>
    </w:lvl>
  </w:abstractNum>
  <w:abstractNum w:abstractNumId="5" w15:restartNumberingAfterBreak="0">
    <w:nsid w:val="21562918"/>
    <w:multiLevelType w:val="hybridMultilevel"/>
    <w:tmpl w:val="54FCAF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F3EED"/>
    <w:multiLevelType w:val="multilevel"/>
    <w:tmpl w:val="BBA2E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DF3E45"/>
    <w:multiLevelType w:val="hybridMultilevel"/>
    <w:tmpl w:val="FDDEF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8B3CB1"/>
    <w:multiLevelType w:val="hybridMultilevel"/>
    <w:tmpl w:val="0FEAE9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0E6"/>
    <w:rsid w:val="000A6A54"/>
    <w:rsid w:val="001068C3"/>
    <w:rsid w:val="00110704"/>
    <w:rsid w:val="00130345"/>
    <w:rsid w:val="00195885"/>
    <w:rsid w:val="001A213E"/>
    <w:rsid w:val="001A6E3C"/>
    <w:rsid w:val="00225A00"/>
    <w:rsid w:val="002E3855"/>
    <w:rsid w:val="002F40E6"/>
    <w:rsid w:val="00307A30"/>
    <w:rsid w:val="00334926"/>
    <w:rsid w:val="00363CA5"/>
    <w:rsid w:val="00452631"/>
    <w:rsid w:val="00475578"/>
    <w:rsid w:val="005C6F3A"/>
    <w:rsid w:val="005F219E"/>
    <w:rsid w:val="00615C87"/>
    <w:rsid w:val="006F07F0"/>
    <w:rsid w:val="006F129F"/>
    <w:rsid w:val="00744517"/>
    <w:rsid w:val="007B6532"/>
    <w:rsid w:val="007E0DC6"/>
    <w:rsid w:val="008030E3"/>
    <w:rsid w:val="00861793"/>
    <w:rsid w:val="008F0674"/>
    <w:rsid w:val="009A58E3"/>
    <w:rsid w:val="009C6E6F"/>
    <w:rsid w:val="00A04CD0"/>
    <w:rsid w:val="00A37AF1"/>
    <w:rsid w:val="00A52E40"/>
    <w:rsid w:val="00AC43C6"/>
    <w:rsid w:val="00BE2AB8"/>
    <w:rsid w:val="00C833D1"/>
    <w:rsid w:val="00CD6266"/>
    <w:rsid w:val="00D24805"/>
    <w:rsid w:val="00DC0285"/>
    <w:rsid w:val="00E24A06"/>
    <w:rsid w:val="00E63A8E"/>
    <w:rsid w:val="00EF1F74"/>
    <w:rsid w:val="00F74F0B"/>
    <w:rsid w:val="00F85945"/>
    <w:rsid w:val="00FF23B7"/>
    <w:rsid w:val="00FF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51082-2771-49B5-BE7E-5360E882F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6E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23B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unhideWhenUsed/>
    <w:rsid w:val="009C6E6F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basedOn w:val="Domylnaczcionkaakapitu"/>
    <w:link w:val="Nagwek"/>
    <w:semiHidden/>
    <w:rsid w:val="009C6E6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9C6E6F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9C6E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C6E6F"/>
    <w:pPr>
      <w:ind w:left="708"/>
    </w:pPr>
  </w:style>
  <w:style w:type="character" w:customStyle="1" w:styleId="Nagwek2Znak">
    <w:name w:val="Nagłówek 2 Znak"/>
    <w:basedOn w:val="Domylnaczcionkaakapitu"/>
    <w:link w:val="Nagwek2"/>
    <w:uiPriority w:val="9"/>
    <w:rsid w:val="00FF23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6F07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Sajkiewicz Danuta</dc:creator>
  <cp:keywords/>
  <dc:description/>
  <cp:lastModifiedBy>Zawora Marek</cp:lastModifiedBy>
  <cp:revision>2</cp:revision>
  <dcterms:created xsi:type="dcterms:W3CDTF">2017-04-18T12:31:00Z</dcterms:created>
  <dcterms:modified xsi:type="dcterms:W3CDTF">2017-04-18T12:31:00Z</dcterms:modified>
</cp:coreProperties>
</file>