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6AD" w:rsidRDefault="000B6C47" w:rsidP="000B6C47">
      <w:pPr>
        <w:jc w:val="center"/>
        <w:rPr>
          <w:b/>
        </w:rPr>
      </w:pPr>
      <w:bookmarkStart w:id="0" w:name="_GoBack"/>
      <w:r w:rsidRPr="000B6C47">
        <w:rPr>
          <w:b/>
        </w:rPr>
        <w:t>Informacja dotycząca</w:t>
      </w:r>
      <w:r w:rsidR="001876AD">
        <w:rPr>
          <w:b/>
        </w:rPr>
        <w:t xml:space="preserve"> stanu zatrudnienia w zakładzie </w:t>
      </w:r>
    </w:p>
    <w:bookmarkEnd w:id="0"/>
    <w:p w:rsidR="000B6C47" w:rsidRPr="006678AA" w:rsidRDefault="001876AD" w:rsidP="000B6C47">
      <w:pPr>
        <w:jc w:val="center"/>
        <w:rPr>
          <w:b/>
          <w:sz w:val="18"/>
          <w:szCs w:val="18"/>
        </w:rPr>
      </w:pPr>
      <w:r w:rsidRPr="006678AA">
        <w:rPr>
          <w:b/>
          <w:sz w:val="18"/>
          <w:szCs w:val="18"/>
        </w:rPr>
        <w:t xml:space="preserve">(któremu ma być przyznany status zakładu </w:t>
      </w:r>
      <w:r w:rsidR="000B6C47" w:rsidRPr="006678AA">
        <w:rPr>
          <w:b/>
          <w:sz w:val="18"/>
          <w:szCs w:val="18"/>
        </w:rPr>
        <w:t>aktywności zawodowej</w:t>
      </w:r>
      <w:r w:rsidRPr="006678AA">
        <w:rPr>
          <w:b/>
          <w:sz w:val="18"/>
          <w:szCs w:val="18"/>
        </w:rPr>
        <w:t>)</w:t>
      </w:r>
    </w:p>
    <w:p w:rsidR="000B6C47" w:rsidRDefault="000B6C47" w:rsidP="000B6C47">
      <w:pPr>
        <w:jc w:val="center"/>
        <w:rPr>
          <w:b/>
        </w:rPr>
      </w:pPr>
    </w:p>
    <w:p w:rsidR="000B6C47" w:rsidRPr="000B6C47" w:rsidRDefault="000B6C47" w:rsidP="000B6C47">
      <w:pPr>
        <w:jc w:val="center"/>
        <w:rPr>
          <w:b/>
        </w:rPr>
      </w:pPr>
      <w:r>
        <w:rPr>
          <w:b/>
        </w:rPr>
        <w:t>…………………………………………</w:t>
      </w:r>
    </w:p>
    <w:p w:rsidR="000B6C47" w:rsidRDefault="00615B39" w:rsidP="000B6C4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(nazwa, adres)</w:t>
      </w:r>
    </w:p>
    <w:p w:rsidR="00615B39" w:rsidRDefault="00615B39" w:rsidP="000B6C47">
      <w:pPr>
        <w:jc w:val="center"/>
        <w:rPr>
          <w:b/>
          <w:sz w:val="18"/>
          <w:szCs w:val="18"/>
        </w:rPr>
      </w:pPr>
    </w:p>
    <w:p w:rsidR="000B6C47" w:rsidRPr="00C96918" w:rsidRDefault="000B6C47" w:rsidP="000B6C47">
      <w:pPr>
        <w:jc w:val="center"/>
        <w:rPr>
          <w:b/>
          <w:sz w:val="18"/>
          <w:szCs w:val="18"/>
        </w:rPr>
      </w:pPr>
      <w:r w:rsidRPr="00C96918">
        <w:rPr>
          <w:b/>
          <w:sz w:val="18"/>
          <w:szCs w:val="18"/>
        </w:rPr>
        <w:t>w…………..           ……….</w:t>
      </w:r>
    </w:p>
    <w:p w:rsidR="000B6C47" w:rsidRPr="00C96918" w:rsidRDefault="000B6C47" w:rsidP="000B6C47">
      <w:pPr>
        <w:jc w:val="center"/>
        <w:rPr>
          <w:b/>
          <w:sz w:val="18"/>
          <w:szCs w:val="18"/>
        </w:rPr>
      </w:pPr>
      <w:r w:rsidRPr="00C96918">
        <w:rPr>
          <w:b/>
          <w:sz w:val="18"/>
          <w:szCs w:val="18"/>
        </w:rPr>
        <w:t>(miesiąc)          ( rok)</w:t>
      </w:r>
    </w:p>
    <w:p w:rsidR="000B6C47" w:rsidRDefault="000B6C47" w:rsidP="000B6C47">
      <w:pPr>
        <w:jc w:val="center"/>
        <w:rPr>
          <w:b/>
          <w:sz w:val="18"/>
          <w:szCs w:val="18"/>
        </w:rPr>
      </w:pPr>
    </w:p>
    <w:p w:rsidR="000B6C47" w:rsidRPr="00615B39" w:rsidRDefault="000B6C47" w:rsidP="000B6C47">
      <w:pPr>
        <w:jc w:val="center"/>
        <w:rPr>
          <w:b/>
          <w:sz w:val="20"/>
          <w:szCs w:val="20"/>
        </w:rPr>
      </w:pPr>
      <w:r w:rsidRPr="00615B39">
        <w:rPr>
          <w:b/>
          <w:sz w:val="20"/>
          <w:szCs w:val="20"/>
        </w:rPr>
        <w:t>Zatrudnienie w osobach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807"/>
        <w:gridCol w:w="1620"/>
        <w:gridCol w:w="1649"/>
        <w:gridCol w:w="2225"/>
        <w:gridCol w:w="946"/>
        <w:gridCol w:w="946"/>
      </w:tblGrid>
      <w:tr w:rsidR="000B6C47" w:rsidTr="004D0948">
        <w:tc>
          <w:tcPr>
            <w:tcW w:w="2020" w:type="dxa"/>
          </w:tcPr>
          <w:p w:rsidR="000B6C47" w:rsidRPr="00304647" w:rsidRDefault="00615B39" w:rsidP="004D09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Dzień</w:t>
            </w:r>
          </w:p>
        </w:tc>
        <w:tc>
          <w:tcPr>
            <w:tcW w:w="2020" w:type="dxa"/>
          </w:tcPr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Ogółem</w:t>
            </w:r>
          </w:p>
        </w:tc>
        <w:tc>
          <w:tcPr>
            <w:tcW w:w="2020" w:type="dxa"/>
          </w:tcPr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Razem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osób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niepełnosprawnych</w:t>
            </w:r>
          </w:p>
          <w:p w:rsidR="000B6C47" w:rsidRDefault="000B6C47" w:rsidP="004D0948">
            <w:pPr>
              <w:jc w:val="center"/>
            </w:pPr>
            <w:r w:rsidRPr="00304647">
              <w:rPr>
                <w:sz w:val="18"/>
                <w:szCs w:val="18"/>
              </w:rPr>
              <w:t>(4+5)</w:t>
            </w:r>
          </w:p>
        </w:tc>
        <w:tc>
          <w:tcPr>
            <w:tcW w:w="2020" w:type="dxa"/>
          </w:tcPr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Osoby zaliczone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 xml:space="preserve"> do znacznego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 xml:space="preserve">stopnia </w:t>
            </w:r>
          </w:p>
          <w:p w:rsidR="000B6C47" w:rsidRDefault="000B6C47" w:rsidP="004D0948">
            <w:r w:rsidRPr="00304647">
              <w:rPr>
                <w:sz w:val="18"/>
                <w:szCs w:val="18"/>
              </w:rPr>
              <w:t>niepełnosprawności</w:t>
            </w:r>
          </w:p>
        </w:tc>
        <w:tc>
          <w:tcPr>
            <w:tcW w:w="2020" w:type="dxa"/>
          </w:tcPr>
          <w:p w:rsidR="000B6C47" w:rsidRPr="00304647" w:rsidRDefault="000B6C47" w:rsidP="004D0948">
            <w:pPr>
              <w:jc w:val="both"/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 xml:space="preserve">Osoby zaliczone do umiarkowanego stopnia niepełnosprawności </w:t>
            </w:r>
          </w:p>
          <w:p w:rsidR="000B6C47" w:rsidRPr="00304647" w:rsidRDefault="000B6C47" w:rsidP="004D0948">
            <w:pPr>
              <w:jc w:val="both"/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 xml:space="preserve"> u których stwierdzono autyzm, upośledzenie umysłowe lub chorobę psychiczną, w tym osób  w stosunku do których rada programowa warsztatu terapii zajęciowej</w:t>
            </w:r>
          </w:p>
          <w:p w:rsidR="000B6C47" w:rsidRPr="00304647" w:rsidRDefault="000B6C47" w:rsidP="004D0948">
            <w:pPr>
              <w:jc w:val="both"/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 zajęła  stanowisko uzasadniające podjęcie zatrudnienia i kontynuowania rehabilitacji w warunkach pracy chronionej</w:t>
            </w:r>
          </w:p>
        </w:tc>
        <w:tc>
          <w:tcPr>
            <w:tcW w:w="2021" w:type="dxa"/>
          </w:tcPr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 xml:space="preserve">Wskaźnik 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3:2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(%)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- art. 29 ust 1 pkt 1 ustawy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</w:p>
          <w:p w:rsidR="000B6C47" w:rsidRDefault="000B6C47" w:rsidP="004D0948"/>
        </w:tc>
        <w:tc>
          <w:tcPr>
            <w:tcW w:w="2021" w:type="dxa"/>
          </w:tcPr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 xml:space="preserve">Wskaźnik 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5:2</w:t>
            </w:r>
          </w:p>
          <w:p w:rsidR="000B6C47" w:rsidRPr="00304647" w:rsidRDefault="000B6C47" w:rsidP="004D0948">
            <w:pPr>
              <w:rPr>
                <w:sz w:val="18"/>
                <w:szCs w:val="18"/>
              </w:rPr>
            </w:pPr>
            <w:r w:rsidRPr="00304647">
              <w:rPr>
                <w:sz w:val="18"/>
                <w:szCs w:val="18"/>
              </w:rPr>
              <w:t>(%)</w:t>
            </w:r>
          </w:p>
          <w:p w:rsidR="000B6C47" w:rsidRDefault="000B6C47" w:rsidP="004D0948">
            <w:r w:rsidRPr="00304647">
              <w:rPr>
                <w:sz w:val="18"/>
                <w:szCs w:val="18"/>
              </w:rPr>
              <w:t>- art. 29 ust 1lit.a ustawy</w:t>
            </w: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b/>
                <w:sz w:val="18"/>
                <w:szCs w:val="18"/>
              </w:rPr>
            </w:pPr>
            <w:r w:rsidRPr="000B6C4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b/>
                <w:sz w:val="18"/>
                <w:szCs w:val="18"/>
              </w:rPr>
            </w:pPr>
            <w:r w:rsidRPr="000B6C4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b/>
                <w:sz w:val="18"/>
                <w:szCs w:val="18"/>
              </w:rPr>
            </w:pPr>
            <w:r w:rsidRPr="000B6C4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b/>
                <w:sz w:val="18"/>
                <w:szCs w:val="18"/>
              </w:rPr>
            </w:pPr>
            <w:r w:rsidRPr="000B6C47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b/>
                <w:sz w:val="18"/>
                <w:szCs w:val="18"/>
              </w:rPr>
            </w:pPr>
            <w:r w:rsidRPr="000B6C47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b/>
                <w:sz w:val="18"/>
                <w:szCs w:val="18"/>
              </w:rPr>
            </w:pPr>
            <w:r w:rsidRPr="000B6C47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b/>
                <w:sz w:val="18"/>
                <w:szCs w:val="18"/>
              </w:rPr>
            </w:pPr>
            <w:r w:rsidRPr="000B6C47">
              <w:rPr>
                <w:b/>
                <w:sz w:val="18"/>
                <w:szCs w:val="18"/>
              </w:rPr>
              <w:t>7</w:t>
            </w: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3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4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5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6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7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8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9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10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11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12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13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14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15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16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jc w:val="center"/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17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18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19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20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21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22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23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24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25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26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27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28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29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30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  <w:r w:rsidRPr="000B6C47">
              <w:rPr>
                <w:sz w:val="18"/>
                <w:szCs w:val="18"/>
              </w:rPr>
              <w:t>31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  <w:tr w:rsidR="000B6C47" w:rsidRPr="000B6C47" w:rsidTr="004D0948">
        <w:tc>
          <w:tcPr>
            <w:tcW w:w="2020" w:type="dxa"/>
          </w:tcPr>
          <w:p w:rsidR="000B6C47" w:rsidRPr="000B6C47" w:rsidRDefault="000B6C47" w:rsidP="000B6C4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Przecięt</w:t>
            </w:r>
            <w:proofErr w:type="spellEnd"/>
            <w:r>
              <w:rPr>
                <w:sz w:val="18"/>
                <w:szCs w:val="18"/>
              </w:rPr>
              <w:t>.</w:t>
            </w:r>
            <w:r w:rsidRPr="000B6C4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 </w:t>
            </w:r>
            <w:r w:rsidRPr="000B6C47">
              <w:rPr>
                <w:sz w:val="18"/>
                <w:szCs w:val="18"/>
              </w:rPr>
              <w:t>mies</w:t>
            </w:r>
            <w:r>
              <w:rPr>
                <w:sz w:val="18"/>
                <w:szCs w:val="18"/>
              </w:rPr>
              <w:t>iącu</w:t>
            </w: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0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:rsidR="000B6C47" w:rsidRPr="000B6C47" w:rsidRDefault="000B6C47" w:rsidP="004D0948">
            <w:pPr>
              <w:rPr>
                <w:sz w:val="18"/>
                <w:szCs w:val="18"/>
              </w:rPr>
            </w:pPr>
          </w:p>
        </w:tc>
      </w:tr>
    </w:tbl>
    <w:p w:rsidR="000B6C47" w:rsidRDefault="000B6C47" w:rsidP="000B6C47"/>
    <w:p w:rsidR="00BE30C8" w:rsidRDefault="00BE30C8" w:rsidP="00D470E5">
      <w:pPr>
        <w:jc w:val="both"/>
      </w:pPr>
    </w:p>
    <w:p w:rsidR="00BE30C8" w:rsidRDefault="00BE30C8" w:rsidP="00D470E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……………………..</w:t>
      </w:r>
    </w:p>
    <w:p w:rsidR="00BE30C8" w:rsidRDefault="00BE30C8" w:rsidP="00D470E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(podpis organizatora)</w:t>
      </w:r>
    </w:p>
    <w:sectPr w:rsidR="00BE30C8" w:rsidSect="000B6C4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2"/>
    <w:lvl w:ilvl="0">
      <w:start w:val="1"/>
      <w:numFmt w:val="bullet"/>
      <w:lvlText w:val=""/>
      <w:lvlJc w:val="left"/>
      <w:pPr>
        <w:tabs>
          <w:tab w:val="num" w:pos="1060"/>
        </w:tabs>
        <w:ind w:left="1060" w:hanging="38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2160" w:hanging="18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180"/>
      </w:pPr>
    </w:lvl>
  </w:abstractNum>
  <w:abstractNum w:abstractNumId="1" w15:restartNumberingAfterBreak="0">
    <w:nsid w:val="00000003"/>
    <w:multiLevelType w:val="singleLevel"/>
    <w:tmpl w:val="00000003"/>
    <w:name w:val="WW8Num25"/>
    <w:lvl w:ilvl="0">
      <w:start w:val="4"/>
      <w:numFmt w:val="decimal"/>
      <w:lvlText w:val="%1)"/>
      <w:lvlJc w:val="left"/>
      <w:pPr>
        <w:tabs>
          <w:tab w:val="num" w:pos="450"/>
        </w:tabs>
        <w:ind w:left="450" w:hanging="360"/>
      </w:pPr>
    </w:lvl>
  </w:abstractNum>
  <w:abstractNum w:abstractNumId="2" w15:restartNumberingAfterBreak="0">
    <w:nsid w:val="00000004"/>
    <w:multiLevelType w:val="multilevel"/>
    <w:tmpl w:val="00000004"/>
    <w:name w:val="WW8Num17"/>
    <w:lvl w:ilvl="0">
      <w:start w:val="1"/>
      <w:numFmt w:val="bullet"/>
      <w:lvlText w:val=""/>
      <w:lvlJc w:val="left"/>
      <w:pPr>
        <w:tabs>
          <w:tab w:val="num" w:pos="1060"/>
        </w:tabs>
        <w:ind w:left="1060" w:hanging="38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2160" w:hanging="18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180"/>
      </w:pPr>
    </w:lvl>
  </w:abstractNum>
  <w:abstractNum w:abstractNumId="3" w15:restartNumberingAfterBreak="0">
    <w:nsid w:val="102F17AB"/>
    <w:multiLevelType w:val="hybridMultilevel"/>
    <w:tmpl w:val="83D26D86"/>
    <w:lvl w:ilvl="0" w:tplc="ADB8E06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1731B"/>
    <w:multiLevelType w:val="hybridMultilevel"/>
    <w:tmpl w:val="71564DAC"/>
    <w:lvl w:ilvl="0" w:tplc="ADB8E068">
      <w:start w:val="1"/>
      <w:numFmt w:val="decimal"/>
      <w:lvlText w:val="%1)"/>
      <w:lvlJc w:val="left"/>
      <w:pPr>
        <w:tabs>
          <w:tab w:val="num" w:pos="817"/>
        </w:tabs>
        <w:ind w:left="817" w:hanging="375"/>
      </w:pPr>
    </w:lvl>
    <w:lvl w:ilvl="1" w:tplc="0415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42"/>
        </w:tabs>
        <w:ind w:left="22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62"/>
        </w:tabs>
        <w:ind w:left="29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82"/>
        </w:tabs>
        <w:ind w:left="36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5" w15:restartNumberingAfterBreak="0">
    <w:nsid w:val="342F1EC9"/>
    <w:multiLevelType w:val="hybridMultilevel"/>
    <w:tmpl w:val="646E701A"/>
    <w:lvl w:ilvl="0" w:tplc="ADB8E068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DF1862"/>
    <w:multiLevelType w:val="hybridMultilevel"/>
    <w:tmpl w:val="37B0E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32461"/>
    <w:multiLevelType w:val="hybridMultilevel"/>
    <w:tmpl w:val="32E01D94"/>
    <w:lvl w:ilvl="0" w:tplc="04150011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DF3E45"/>
    <w:multiLevelType w:val="hybridMultilevel"/>
    <w:tmpl w:val="FDDEF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2C5DA9"/>
    <w:multiLevelType w:val="hybridMultilevel"/>
    <w:tmpl w:val="A7E21136"/>
    <w:lvl w:ilvl="0" w:tplc="ADB8E068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6F0C6FF5"/>
    <w:multiLevelType w:val="hybridMultilevel"/>
    <w:tmpl w:val="CC100452"/>
    <w:lvl w:ilvl="0" w:tplc="ADB8E068">
      <w:start w:val="1"/>
      <w:numFmt w:val="decimal"/>
      <w:lvlText w:val="%1)"/>
      <w:lvlJc w:val="left"/>
      <w:pPr>
        <w:ind w:left="1537" w:hanging="360"/>
      </w:pPr>
    </w:lvl>
    <w:lvl w:ilvl="1" w:tplc="04150019" w:tentative="1">
      <w:start w:val="1"/>
      <w:numFmt w:val="lowerLetter"/>
      <w:lvlText w:val="%2."/>
      <w:lvlJc w:val="left"/>
      <w:pPr>
        <w:ind w:left="2257" w:hanging="360"/>
      </w:pPr>
    </w:lvl>
    <w:lvl w:ilvl="2" w:tplc="0415001B" w:tentative="1">
      <w:start w:val="1"/>
      <w:numFmt w:val="lowerRoman"/>
      <w:lvlText w:val="%3."/>
      <w:lvlJc w:val="right"/>
      <w:pPr>
        <w:ind w:left="2977" w:hanging="180"/>
      </w:pPr>
    </w:lvl>
    <w:lvl w:ilvl="3" w:tplc="0415000F" w:tentative="1">
      <w:start w:val="1"/>
      <w:numFmt w:val="decimal"/>
      <w:lvlText w:val="%4."/>
      <w:lvlJc w:val="left"/>
      <w:pPr>
        <w:ind w:left="3697" w:hanging="360"/>
      </w:pPr>
    </w:lvl>
    <w:lvl w:ilvl="4" w:tplc="04150019" w:tentative="1">
      <w:start w:val="1"/>
      <w:numFmt w:val="lowerLetter"/>
      <w:lvlText w:val="%5."/>
      <w:lvlJc w:val="left"/>
      <w:pPr>
        <w:ind w:left="4417" w:hanging="360"/>
      </w:pPr>
    </w:lvl>
    <w:lvl w:ilvl="5" w:tplc="0415001B" w:tentative="1">
      <w:start w:val="1"/>
      <w:numFmt w:val="lowerRoman"/>
      <w:lvlText w:val="%6."/>
      <w:lvlJc w:val="right"/>
      <w:pPr>
        <w:ind w:left="5137" w:hanging="180"/>
      </w:pPr>
    </w:lvl>
    <w:lvl w:ilvl="6" w:tplc="0415000F" w:tentative="1">
      <w:start w:val="1"/>
      <w:numFmt w:val="decimal"/>
      <w:lvlText w:val="%7."/>
      <w:lvlJc w:val="left"/>
      <w:pPr>
        <w:ind w:left="5857" w:hanging="360"/>
      </w:pPr>
    </w:lvl>
    <w:lvl w:ilvl="7" w:tplc="04150019" w:tentative="1">
      <w:start w:val="1"/>
      <w:numFmt w:val="lowerLetter"/>
      <w:lvlText w:val="%8."/>
      <w:lvlJc w:val="left"/>
      <w:pPr>
        <w:ind w:left="6577" w:hanging="360"/>
      </w:pPr>
    </w:lvl>
    <w:lvl w:ilvl="8" w:tplc="0415001B" w:tentative="1">
      <w:start w:val="1"/>
      <w:numFmt w:val="lowerRoman"/>
      <w:lvlText w:val="%9."/>
      <w:lvlJc w:val="right"/>
      <w:pPr>
        <w:ind w:left="7297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9"/>
  </w:num>
  <w:num w:numId="7">
    <w:abstractNumId w:val="10"/>
  </w:num>
  <w:num w:numId="8">
    <w:abstractNumId w:val="8"/>
  </w:num>
  <w:num w:numId="9">
    <w:abstractNumId w:val="3"/>
  </w:num>
  <w:num w:numId="10">
    <w:abstractNumId w:val="5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40"/>
    <w:rsid w:val="00011B3E"/>
    <w:rsid w:val="00050E90"/>
    <w:rsid w:val="000B6C47"/>
    <w:rsid w:val="000C40E7"/>
    <w:rsid w:val="0010076C"/>
    <w:rsid w:val="001340F0"/>
    <w:rsid w:val="00176856"/>
    <w:rsid w:val="001876AD"/>
    <w:rsid w:val="001964BD"/>
    <w:rsid w:val="00232240"/>
    <w:rsid w:val="003449C0"/>
    <w:rsid w:val="00345A88"/>
    <w:rsid w:val="003E7EA0"/>
    <w:rsid w:val="00434C67"/>
    <w:rsid w:val="004E184A"/>
    <w:rsid w:val="004E5617"/>
    <w:rsid w:val="00513AAE"/>
    <w:rsid w:val="00552387"/>
    <w:rsid w:val="005A5813"/>
    <w:rsid w:val="00615B39"/>
    <w:rsid w:val="006476A5"/>
    <w:rsid w:val="006678AA"/>
    <w:rsid w:val="006F1179"/>
    <w:rsid w:val="00736727"/>
    <w:rsid w:val="00745E25"/>
    <w:rsid w:val="00807BE7"/>
    <w:rsid w:val="008A1871"/>
    <w:rsid w:val="00920382"/>
    <w:rsid w:val="00973B40"/>
    <w:rsid w:val="0098527E"/>
    <w:rsid w:val="009B05F3"/>
    <w:rsid w:val="009B5E0E"/>
    <w:rsid w:val="00A77B11"/>
    <w:rsid w:val="00A87686"/>
    <w:rsid w:val="00AA0356"/>
    <w:rsid w:val="00AA7C31"/>
    <w:rsid w:val="00AB03E3"/>
    <w:rsid w:val="00AF242B"/>
    <w:rsid w:val="00BE30C8"/>
    <w:rsid w:val="00BF0605"/>
    <w:rsid w:val="00C719E6"/>
    <w:rsid w:val="00C82652"/>
    <w:rsid w:val="00C934E2"/>
    <w:rsid w:val="00CD625B"/>
    <w:rsid w:val="00CF30B9"/>
    <w:rsid w:val="00D45D92"/>
    <w:rsid w:val="00D470E5"/>
    <w:rsid w:val="00EB77F2"/>
    <w:rsid w:val="00F62D38"/>
    <w:rsid w:val="00F841F5"/>
    <w:rsid w:val="00FA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EE40DF-1E43-4C34-9D24-B6209604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08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FA08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A08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FA084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A08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F84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3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FEC3F-716A-4DF8-A01A-BE1A45DD1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Sajkiewicz Danuta</dc:creator>
  <cp:keywords/>
  <dc:description/>
  <cp:lastModifiedBy>Zawora Marek</cp:lastModifiedBy>
  <cp:revision>2</cp:revision>
  <dcterms:created xsi:type="dcterms:W3CDTF">2017-04-19T04:44:00Z</dcterms:created>
  <dcterms:modified xsi:type="dcterms:W3CDTF">2017-04-19T04:44:00Z</dcterms:modified>
</cp:coreProperties>
</file>