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E7E" w:rsidRPr="006903CE" w:rsidRDefault="009E4E7E" w:rsidP="009E4E7E">
      <w:pPr>
        <w:pStyle w:val="Default"/>
        <w:numPr>
          <w:ilvl w:val="0"/>
          <w:numId w:val="4"/>
        </w:numPr>
        <w:spacing w:line="276" w:lineRule="auto"/>
        <w:jc w:val="both"/>
        <w:rPr>
          <w:b/>
          <w:color w:val="auto"/>
          <w:sz w:val="40"/>
          <w:szCs w:val="22"/>
        </w:rPr>
      </w:pPr>
      <w:r w:rsidRPr="006903CE">
        <w:rPr>
          <w:b/>
          <w:color w:val="auto"/>
          <w:sz w:val="28"/>
          <w:szCs w:val="18"/>
        </w:rPr>
        <w:t xml:space="preserve">Załącznik nr 3 do umowy </w:t>
      </w:r>
      <w:r w:rsidRPr="006903CE">
        <w:rPr>
          <w:b/>
          <w:bCs/>
          <w:color w:val="auto"/>
          <w:sz w:val="28"/>
          <w:szCs w:val="18"/>
        </w:rPr>
        <w:t>nr …/2017/Senior+/M1</w:t>
      </w:r>
    </w:p>
    <w:p w:rsidR="00077BBF" w:rsidRPr="006903CE" w:rsidRDefault="00077BBF" w:rsidP="00077BBF">
      <w:pPr>
        <w:pStyle w:val="Nagwek2"/>
        <w:numPr>
          <w:ilvl w:val="8"/>
          <w:numId w:val="4"/>
        </w:numPr>
      </w:pPr>
    </w:p>
    <w:p w:rsidR="00077BBF" w:rsidRPr="006903CE" w:rsidRDefault="00077BBF" w:rsidP="00077BBF">
      <w:pPr>
        <w:pStyle w:val="Nagwek2"/>
        <w:numPr>
          <w:ilvl w:val="8"/>
          <w:numId w:val="4"/>
        </w:numPr>
      </w:pPr>
    </w:p>
    <w:p w:rsidR="00C4453F" w:rsidRPr="006903CE" w:rsidRDefault="00C4453F" w:rsidP="00C4453F">
      <w:pPr>
        <w:pStyle w:val="Nagwek2"/>
        <w:numPr>
          <w:ilvl w:val="8"/>
          <w:numId w:val="4"/>
        </w:numPr>
      </w:pPr>
    </w:p>
    <w:p w:rsidR="00C4453F" w:rsidRPr="006903CE" w:rsidRDefault="00C4453F" w:rsidP="00C4453F">
      <w:pPr>
        <w:widowControl/>
        <w:suppressAutoHyphens w:val="0"/>
        <w:rPr>
          <w:rFonts w:eastAsia="Times New Roman"/>
          <w:sz w:val="18"/>
          <w:szCs w:val="18"/>
          <w:lang w:eastAsia="pl-PL"/>
        </w:rPr>
      </w:pPr>
      <w:r w:rsidRPr="006903CE">
        <w:rPr>
          <w:i/>
        </w:rPr>
        <w:t>………………………………………</w:t>
      </w:r>
      <w:r w:rsidRPr="006903CE">
        <w:rPr>
          <w:i/>
        </w:rPr>
        <w:tab/>
      </w:r>
      <w:r w:rsidRPr="006903CE">
        <w:rPr>
          <w:i/>
        </w:rPr>
        <w:tab/>
      </w:r>
      <w:r w:rsidRPr="006903CE">
        <w:rPr>
          <w:i/>
        </w:rPr>
        <w:tab/>
      </w:r>
      <w:r w:rsidRPr="006903CE">
        <w:rPr>
          <w:i/>
        </w:rPr>
        <w:tab/>
      </w:r>
      <w:r w:rsidRPr="00647C69">
        <w:rPr>
          <w:rFonts w:eastAsia="Times New Roman"/>
          <w:i/>
          <w:szCs w:val="18"/>
          <w:lang w:eastAsia="pl-PL"/>
        </w:rPr>
        <w:t>miejscowość</w:t>
      </w:r>
      <w:r w:rsidRPr="006903CE">
        <w:rPr>
          <w:rFonts w:eastAsia="Times New Roman"/>
          <w:szCs w:val="18"/>
          <w:lang w:eastAsia="pl-PL"/>
        </w:rPr>
        <w:t xml:space="preserve">, dnia </w:t>
      </w:r>
      <w:r w:rsidRPr="006903CE">
        <w:rPr>
          <w:rFonts w:eastAsia="Times New Roman"/>
          <w:sz w:val="18"/>
          <w:szCs w:val="18"/>
          <w:lang w:eastAsia="pl-PL"/>
        </w:rPr>
        <w:t>…………………………... r.</w:t>
      </w:r>
    </w:p>
    <w:p w:rsidR="00C4453F" w:rsidRPr="006903CE" w:rsidRDefault="00C4453F" w:rsidP="00C4453F">
      <w:pPr>
        <w:pStyle w:val="Nagwek2"/>
        <w:numPr>
          <w:ilvl w:val="8"/>
          <w:numId w:val="4"/>
        </w:numPr>
        <w:rPr>
          <w:i w:val="0"/>
          <w:sz w:val="20"/>
        </w:rPr>
      </w:pPr>
      <w:r w:rsidRPr="006903CE">
        <w:rPr>
          <w:sz w:val="16"/>
          <w:szCs w:val="20"/>
        </w:rPr>
        <w:t xml:space="preserve">                          pieczęć jednostki </w:t>
      </w:r>
    </w:p>
    <w:p w:rsidR="00C4453F" w:rsidRPr="006903CE" w:rsidRDefault="00C4453F" w:rsidP="00C4453F">
      <w:pPr>
        <w:rPr>
          <w:i/>
          <w:sz w:val="16"/>
          <w:szCs w:val="20"/>
        </w:rPr>
      </w:pPr>
      <w:r w:rsidRPr="006903CE">
        <w:rPr>
          <w:i/>
          <w:sz w:val="16"/>
          <w:szCs w:val="20"/>
        </w:rPr>
        <w:t xml:space="preserve">                  samorządu terytorialnego</w:t>
      </w:r>
    </w:p>
    <w:p w:rsidR="006903CE" w:rsidRPr="006903CE" w:rsidRDefault="00077BBF" w:rsidP="00077BBF">
      <w:pPr>
        <w:pStyle w:val="Nagwek2"/>
        <w:numPr>
          <w:ilvl w:val="8"/>
          <w:numId w:val="4"/>
        </w:numPr>
      </w:pPr>
      <w:r w:rsidRPr="006903CE">
        <w:tab/>
      </w:r>
    </w:p>
    <w:p w:rsidR="00077BBF" w:rsidRDefault="00077BBF" w:rsidP="00077BBF">
      <w:pPr>
        <w:pStyle w:val="Nagwek2"/>
        <w:numPr>
          <w:ilvl w:val="8"/>
          <w:numId w:val="4"/>
        </w:numPr>
      </w:pPr>
      <w:r w:rsidRPr="00593881">
        <w:tab/>
      </w:r>
    </w:p>
    <w:tbl>
      <w:tblPr>
        <w:tblStyle w:val="Tabela-Siatka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/>
      </w:tblPr>
      <w:tblGrid>
        <w:gridCol w:w="9777"/>
      </w:tblGrid>
      <w:tr w:rsidR="005C141B" w:rsidRPr="00682BA1" w:rsidTr="005C141B">
        <w:trPr>
          <w:jc w:val="center"/>
        </w:trPr>
        <w:tc>
          <w:tcPr>
            <w:tcW w:w="9777" w:type="dxa"/>
            <w:shd w:val="pct12" w:color="auto" w:fill="auto"/>
            <w:vAlign w:val="center"/>
          </w:tcPr>
          <w:p w:rsidR="005C141B" w:rsidRPr="00682BA1" w:rsidRDefault="005C141B" w:rsidP="005C141B">
            <w:pPr>
              <w:pStyle w:val="Akapitzlist"/>
              <w:numPr>
                <w:ilvl w:val="0"/>
                <w:numId w:val="4"/>
              </w:numPr>
              <w:tabs>
                <w:tab w:val="center" w:pos="4896"/>
                <w:tab w:val="left" w:pos="7470"/>
              </w:tabs>
              <w:jc w:val="center"/>
              <w:rPr>
                <w:b/>
              </w:rPr>
            </w:pPr>
            <w:r w:rsidRPr="00682BA1">
              <w:rPr>
                <w:b/>
              </w:rPr>
              <w:t>WNIOSEK O WYPŁATĘ DOTACJI</w:t>
            </w:r>
          </w:p>
          <w:p w:rsidR="005C141B" w:rsidRPr="00682BA1" w:rsidRDefault="005C141B" w:rsidP="005C141B">
            <w:pPr>
              <w:pStyle w:val="Akapitzlist"/>
              <w:numPr>
                <w:ilvl w:val="0"/>
                <w:numId w:val="4"/>
              </w:numPr>
              <w:tabs>
                <w:tab w:val="center" w:pos="4896"/>
                <w:tab w:val="right" w:pos="9432"/>
              </w:tabs>
              <w:jc w:val="center"/>
            </w:pPr>
            <w:r w:rsidRPr="00682BA1">
              <w:t>z budżetu państwa na dofinansowanie zadania realizowanego</w:t>
            </w:r>
          </w:p>
          <w:p w:rsidR="005C141B" w:rsidRPr="00682BA1" w:rsidRDefault="005C141B" w:rsidP="005C141B">
            <w:pPr>
              <w:pStyle w:val="Akapitzlist"/>
              <w:numPr>
                <w:ilvl w:val="0"/>
                <w:numId w:val="4"/>
              </w:numPr>
              <w:tabs>
                <w:tab w:val="center" w:pos="4896"/>
                <w:tab w:val="right" w:pos="9432"/>
              </w:tabs>
              <w:jc w:val="center"/>
              <w:rPr>
                <w:bCs/>
              </w:rPr>
            </w:pPr>
            <w:r w:rsidRPr="00682BA1">
              <w:t xml:space="preserve">w ramach </w:t>
            </w:r>
            <w:r w:rsidRPr="00682BA1">
              <w:rPr>
                <w:bCs/>
              </w:rPr>
              <w:t>programu wieloletniego „Senior+” na lata 2015-2020 (edycja 2017)</w:t>
            </w:r>
          </w:p>
        </w:tc>
      </w:tr>
    </w:tbl>
    <w:p w:rsidR="00DE4E15" w:rsidRPr="00682BA1" w:rsidRDefault="00DE4E15" w:rsidP="00C4453F">
      <w:pPr>
        <w:tabs>
          <w:tab w:val="center" w:pos="4896"/>
          <w:tab w:val="right" w:pos="9432"/>
        </w:tabs>
        <w:jc w:val="center"/>
        <w:rPr>
          <w:bCs/>
        </w:rPr>
      </w:pPr>
    </w:p>
    <w:p w:rsidR="00E92C3F" w:rsidRPr="00682BA1" w:rsidRDefault="00E92C3F" w:rsidP="00C4453F">
      <w:pPr>
        <w:tabs>
          <w:tab w:val="center" w:pos="4896"/>
          <w:tab w:val="right" w:pos="9432"/>
        </w:tabs>
        <w:jc w:val="center"/>
        <w:rPr>
          <w:bCs/>
        </w:rPr>
      </w:pPr>
    </w:p>
    <w:p w:rsidR="008E1231" w:rsidRPr="00682BA1" w:rsidRDefault="008E1231" w:rsidP="008E1231">
      <w:pPr>
        <w:numPr>
          <w:ilvl w:val="0"/>
          <w:numId w:val="1"/>
        </w:numPr>
        <w:tabs>
          <w:tab w:val="center" w:pos="5616"/>
          <w:tab w:val="right" w:pos="10152"/>
        </w:tabs>
        <w:jc w:val="both"/>
        <w:rPr>
          <w:b/>
        </w:rPr>
      </w:pPr>
      <w:r w:rsidRPr="00682BA1">
        <w:rPr>
          <w:b/>
        </w:rPr>
        <w:t>Informacje ogólne</w:t>
      </w:r>
    </w:p>
    <w:p w:rsidR="00DE4E15" w:rsidRPr="00682BA1" w:rsidRDefault="00DE4E15" w:rsidP="00C4453F">
      <w:pPr>
        <w:tabs>
          <w:tab w:val="center" w:pos="4896"/>
          <w:tab w:val="right" w:pos="9432"/>
        </w:tabs>
        <w:jc w:val="center"/>
        <w:rPr>
          <w:bCs/>
        </w:rPr>
      </w:pPr>
    </w:p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4219"/>
        <w:gridCol w:w="5670"/>
      </w:tblGrid>
      <w:tr w:rsidR="00C4453F" w:rsidRPr="00682BA1" w:rsidTr="006903CE">
        <w:trPr>
          <w:trHeight w:val="474"/>
        </w:trPr>
        <w:tc>
          <w:tcPr>
            <w:tcW w:w="4219" w:type="dxa"/>
            <w:shd w:val="pct12" w:color="auto" w:fill="auto"/>
            <w:vAlign w:val="center"/>
          </w:tcPr>
          <w:p w:rsidR="00C4453F" w:rsidRPr="00682BA1" w:rsidRDefault="00E2577F" w:rsidP="00E2577F">
            <w:pPr>
              <w:tabs>
                <w:tab w:val="center" w:pos="4896"/>
                <w:tab w:val="right" w:pos="9432"/>
              </w:tabs>
              <w:rPr>
                <w:sz w:val="20"/>
                <w:szCs w:val="20"/>
              </w:rPr>
            </w:pPr>
            <w:r w:rsidRPr="00682BA1">
              <w:rPr>
                <w:b/>
                <w:sz w:val="20"/>
                <w:szCs w:val="20"/>
              </w:rPr>
              <w:t>numer umowy</w:t>
            </w:r>
          </w:p>
        </w:tc>
        <w:tc>
          <w:tcPr>
            <w:tcW w:w="5670" w:type="dxa"/>
            <w:vAlign w:val="center"/>
          </w:tcPr>
          <w:p w:rsidR="00C4453F" w:rsidRPr="00682BA1" w:rsidRDefault="00C4453F" w:rsidP="00C4453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8E1231" w:rsidTr="006903CE">
        <w:trPr>
          <w:trHeight w:val="474"/>
        </w:trPr>
        <w:tc>
          <w:tcPr>
            <w:tcW w:w="4219" w:type="dxa"/>
            <w:shd w:val="pct12" w:color="auto" w:fill="auto"/>
            <w:vAlign w:val="center"/>
          </w:tcPr>
          <w:p w:rsidR="008E1231" w:rsidRPr="00DE4E15" w:rsidRDefault="008E1231" w:rsidP="003B0F70">
            <w:pPr>
              <w:tabs>
                <w:tab w:val="center" w:pos="4896"/>
                <w:tab w:val="right" w:pos="9432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tytuł zadania</w:t>
            </w:r>
          </w:p>
        </w:tc>
        <w:tc>
          <w:tcPr>
            <w:tcW w:w="5670" w:type="dxa"/>
            <w:vAlign w:val="center"/>
          </w:tcPr>
          <w:p w:rsidR="008E1231" w:rsidRPr="00E61BAE" w:rsidRDefault="008E1231" w:rsidP="00C4453F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8E1231" w:rsidTr="006903CE">
        <w:trPr>
          <w:trHeight w:val="474"/>
        </w:trPr>
        <w:tc>
          <w:tcPr>
            <w:tcW w:w="4219" w:type="dxa"/>
            <w:shd w:val="pct12" w:color="auto" w:fill="auto"/>
            <w:vAlign w:val="center"/>
          </w:tcPr>
          <w:p w:rsidR="008E1231" w:rsidRPr="00E44F91" w:rsidRDefault="008E1231" w:rsidP="003B0F70">
            <w:pPr>
              <w:tabs>
                <w:tab w:val="center" w:pos="4896"/>
                <w:tab w:val="right" w:pos="9432"/>
              </w:tabs>
              <w:rPr>
                <w:b/>
                <w:sz w:val="20"/>
                <w:szCs w:val="20"/>
              </w:rPr>
            </w:pPr>
            <w:r w:rsidRPr="00DE4E15">
              <w:rPr>
                <w:b/>
                <w:sz w:val="20"/>
                <w:szCs w:val="20"/>
              </w:rPr>
              <w:t>nazwa jednostki samorządu terytorialnego</w:t>
            </w:r>
          </w:p>
        </w:tc>
        <w:tc>
          <w:tcPr>
            <w:tcW w:w="5670" w:type="dxa"/>
            <w:vAlign w:val="center"/>
          </w:tcPr>
          <w:p w:rsidR="008E1231" w:rsidRPr="00DF171E" w:rsidRDefault="008E1231" w:rsidP="00C4453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</w:tbl>
    <w:p w:rsidR="008E1231" w:rsidRDefault="008E1231"/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464"/>
        <w:gridCol w:w="1755"/>
        <w:gridCol w:w="5670"/>
      </w:tblGrid>
      <w:tr w:rsidR="00647C69" w:rsidTr="000119B0">
        <w:trPr>
          <w:trHeight w:val="474"/>
        </w:trPr>
        <w:tc>
          <w:tcPr>
            <w:tcW w:w="4219" w:type="dxa"/>
            <w:gridSpan w:val="2"/>
            <w:shd w:val="pct12" w:color="auto" w:fill="auto"/>
            <w:vAlign w:val="center"/>
          </w:tcPr>
          <w:p w:rsidR="00647C69" w:rsidRPr="00E44F91" w:rsidRDefault="00647C69" w:rsidP="003B0F70">
            <w:pPr>
              <w:tabs>
                <w:tab w:val="center" w:pos="4896"/>
                <w:tab w:val="right" w:pos="9432"/>
              </w:tabs>
              <w:rPr>
                <w:b/>
                <w:sz w:val="20"/>
                <w:szCs w:val="20"/>
              </w:rPr>
            </w:pPr>
            <w:r w:rsidRPr="00E44F91">
              <w:rPr>
                <w:b/>
                <w:sz w:val="20"/>
                <w:szCs w:val="20"/>
              </w:rPr>
              <w:t>numer kolejny wniosku w ramach zadania</w:t>
            </w:r>
          </w:p>
        </w:tc>
        <w:tc>
          <w:tcPr>
            <w:tcW w:w="5670" w:type="dxa"/>
            <w:vAlign w:val="center"/>
          </w:tcPr>
          <w:p w:rsidR="00647C69" w:rsidRPr="00E61BAE" w:rsidRDefault="00647C69" w:rsidP="003B0F70">
            <w:pPr>
              <w:tabs>
                <w:tab w:val="center" w:pos="4896"/>
                <w:tab w:val="right" w:pos="9432"/>
              </w:tabs>
              <w:jc w:val="center"/>
              <w:rPr>
                <w:bCs/>
                <w:smallCaps/>
              </w:rPr>
            </w:pPr>
          </w:p>
        </w:tc>
      </w:tr>
      <w:tr w:rsidR="00647C69" w:rsidTr="000119B0">
        <w:trPr>
          <w:trHeight w:val="474"/>
        </w:trPr>
        <w:tc>
          <w:tcPr>
            <w:tcW w:w="2464" w:type="dxa"/>
            <w:vMerge w:val="restart"/>
            <w:shd w:val="pct12" w:color="auto" w:fill="auto"/>
            <w:vAlign w:val="center"/>
          </w:tcPr>
          <w:p w:rsidR="00647C69" w:rsidRDefault="00647C69" w:rsidP="003B0F70">
            <w:pPr>
              <w:tabs>
                <w:tab w:val="center" w:pos="4896"/>
                <w:tab w:val="right" w:pos="9432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rodzaj wniosku o płatność</w:t>
            </w:r>
          </w:p>
          <w:p w:rsidR="00647C69" w:rsidRDefault="00647C69" w:rsidP="003B0F70">
            <w:pPr>
              <w:tabs>
                <w:tab w:val="center" w:pos="4896"/>
                <w:tab w:val="right" w:pos="9432"/>
              </w:tabs>
              <w:rPr>
                <w:b/>
                <w:sz w:val="20"/>
                <w:szCs w:val="20"/>
              </w:rPr>
            </w:pPr>
          </w:p>
          <w:p w:rsidR="00647C69" w:rsidRPr="00DE4E15" w:rsidRDefault="00647C69" w:rsidP="003B0F70">
            <w:pPr>
              <w:tabs>
                <w:tab w:val="center" w:pos="4896"/>
                <w:tab w:val="right" w:pos="9432"/>
              </w:tabs>
              <w:rPr>
                <w:i/>
                <w:sz w:val="20"/>
                <w:szCs w:val="20"/>
              </w:rPr>
            </w:pPr>
            <w:r w:rsidRPr="00DE4E15">
              <w:rPr>
                <w:i/>
                <w:sz w:val="18"/>
              </w:rPr>
              <w:t>zaznaczyć właściwe [X]</w:t>
            </w:r>
          </w:p>
        </w:tc>
        <w:tc>
          <w:tcPr>
            <w:tcW w:w="1755" w:type="dxa"/>
            <w:shd w:val="pct12" w:color="auto" w:fill="auto"/>
            <w:vAlign w:val="center"/>
          </w:tcPr>
          <w:p w:rsidR="00647C69" w:rsidRPr="00DE4E15" w:rsidRDefault="00647C69" w:rsidP="003B0F70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0"/>
                <w:szCs w:val="20"/>
              </w:rPr>
            </w:pPr>
            <w:r w:rsidRPr="00DE4E15">
              <w:rPr>
                <w:b/>
                <w:sz w:val="20"/>
              </w:rPr>
              <w:t>częściowy</w:t>
            </w:r>
          </w:p>
        </w:tc>
        <w:tc>
          <w:tcPr>
            <w:tcW w:w="5670" w:type="dxa"/>
            <w:vAlign w:val="center"/>
          </w:tcPr>
          <w:p w:rsidR="00647C69" w:rsidRPr="00E61BAE" w:rsidRDefault="00CA2609" w:rsidP="003B0F70">
            <w:pPr>
              <w:tabs>
                <w:tab w:val="center" w:pos="4896"/>
                <w:tab w:val="right" w:pos="9432"/>
              </w:tabs>
              <w:jc w:val="center"/>
              <w:rPr>
                <w:sz w:val="28"/>
              </w:rPr>
            </w:pPr>
            <w:r w:rsidRPr="00E61BAE">
              <w:rPr>
                <w:bCs/>
                <w:smallCap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7C69" w:rsidRPr="00E61BAE">
              <w:rPr>
                <w:bCs/>
                <w:smallCaps/>
              </w:rPr>
              <w:instrText xml:space="preserve"> FORMCHECKBOX </w:instrText>
            </w:r>
            <w:r>
              <w:rPr>
                <w:bCs/>
                <w:smallCaps/>
              </w:rPr>
            </w:r>
            <w:r>
              <w:rPr>
                <w:bCs/>
                <w:smallCaps/>
              </w:rPr>
              <w:fldChar w:fldCharType="separate"/>
            </w:r>
            <w:r w:rsidRPr="00E61BAE">
              <w:rPr>
                <w:bCs/>
                <w:smallCaps/>
              </w:rPr>
              <w:fldChar w:fldCharType="end"/>
            </w:r>
          </w:p>
        </w:tc>
      </w:tr>
      <w:tr w:rsidR="00647C69" w:rsidTr="000119B0">
        <w:trPr>
          <w:trHeight w:val="474"/>
        </w:trPr>
        <w:tc>
          <w:tcPr>
            <w:tcW w:w="2464" w:type="dxa"/>
            <w:vMerge/>
            <w:shd w:val="pct12" w:color="auto" w:fill="auto"/>
            <w:vAlign w:val="center"/>
          </w:tcPr>
          <w:p w:rsidR="00647C69" w:rsidRDefault="00647C69" w:rsidP="003B0F70">
            <w:pPr>
              <w:tabs>
                <w:tab w:val="center" w:pos="4896"/>
                <w:tab w:val="right" w:pos="9432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755" w:type="dxa"/>
            <w:shd w:val="pct12" w:color="auto" w:fill="auto"/>
            <w:vAlign w:val="center"/>
          </w:tcPr>
          <w:p w:rsidR="00647C69" w:rsidRPr="00DE4E15" w:rsidRDefault="00647C69" w:rsidP="003B0F70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0"/>
                <w:szCs w:val="20"/>
              </w:rPr>
            </w:pPr>
            <w:r w:rsidRPr="00DE4E15">
              <w:rPr>
                <w:b/>
                <w:sz w:val="20"/>
              </w:rPr>
              <w:t>końcowy</w:t>
            </w:r>
          </w:p>
        </w:tc>
        <w:tc>
          <w:tcPr>
            <w:tcW w:w="5670" w:type="dxa"/>
            <w:vAlign w:val="center"/>
          </w:tcPr>
          <w:p w:rsidR="00647C69" w:rsidRPr="00E61BAE" w:rsidRDefault="00CA2609" w:rsidP="003B0F70">
            <w:pPr>
              <w:tabs>
                <w:tab w:val="center" w:pos="4896"/>
                <w:tab w:val="right" w:pos="9432"/>
              </w:tabs>
              <w:jc w:val="center"/>
              <w:rPr>
                <w:sz w:val="28"/>
              </w:rPr>
            </w:pPr>
            <w:r w:rsidRPr="00E61BAE">
              <w:rPr>
                <w:bCs/>
                <w:smallCap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7C69" w:rsidRPr="00E61BAE">
              <w:rPr>
                <w:bCs/>
                <w:smallCaps/>
              </w:rPr>
              <w:instrText xml:space="preserve"> FORMCHECKBOX </w:instrText>
            </w:r>
            <w:r>
              <w:rPr>
                <w:bCs/>
                <w:smallCaps/>
              </w:rPr>
            </w:r>
            <w:r>
              <w:rPr>
                <w:bCs/>
                <w:smallCaps/>
              </w:rPr>
              <w:fldChar w:fldCharType="separate"/>
            </w:r>
            <w:r w:rsidRPr="00E61BAE">
              <w:rPr>
                <w:bCs/>
                <w:smallCaps/>
              </w:rPr>
              <w:fldChar w:fldCharType="end"/>
            </w:r>
          </w:p>
        </w:tc>
      </w:tr>
    </w:tbl>
    <w:p w:rsidR="00647C69" w:rsidRDefault="00647C69"/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4219"/>
        <w:gridCol w:w="5670"/>
      </w:tblGrid>
      <w:tr w:rsidR="00647C69" w:rsidTr="000119B0">
        <w:tc>
          <w:tcPr>
            <w:tcW w:w="4219" w:type="dxa"/>
            <w:shd w:val="pct12" w:color="auto" w:fill="auto"/>
          </w:tcPr>
          <w:p w:rsidR="00647C69" w:rsidRPr="00E44F91" w:rsidRDefault="00647C69" w:rsidP="003B0F70">
            <w:pPr>
              <w:tabs>
                <w:tab w:val="center" w:pos="4896"/>
                <w:tab w:val="right" w:pos="9432"/>
              </w:tabs>
              <w:spacing w:before="40" w:after="40"/>
              <w:rPr>
                <w:b/>
                <w:sz w:val="20"/>
                <w:szCs w:val="20"/>
              </w:rPr>
            </w:pPr>
            <w:r w:rsidRPr="00E44F91">
              <w:rPr>
                <w:b/>
                <w:sz w:val="20"/>
                <w:szCs w:val="20"/>
              </w:rPr>
              <w:t xml:space="preserve">kwota wnioskowana z budżetu państwa </w:t>
            </w:r>
          </w:p>
          <w:p w:rsidR="00647C69" w:rsidRPr="00E44F91" w:rsidRDefault="00DC1BD7" w:rsidP="003B0F70">
            <w:pPr>
              <w:tabs>
                <w:tab w:val="center" w:pos="4896"/>
                <w:tab w:val="right" w:pos="9432"/>
              </w:tabs>
              <w:spacing w:before="40" w:after="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bieżącym</w:t>
            </w:r>
            <w:r w:rsidR="00647C69" w:rsidRPr="00E44F91">
              <w:rPr>
                <w:b/>
                <w:sz w:val="20"/>
                <w:szCs w:val="20"/>
              </w:rPr>
              <w:t xml:space="preserve"> wnioskiem</w:t>
            </w:r>
            <w:r>
              <w:rPr>
                <w:b/>
                <w:sz w:val="20"/>
                <w:szCs w:val="20"/>
              </w:rPr>
              <w:t xml:space="preserve"> o płatność</w:t>
            </w:r>
            <w:r w:rsidR="00283C91">
              <w:rPr>
                <w:b/>
                <w:sz w:val="20"/>
                <w:szCs w:val="20"/>
              </w:rPr>
              <w:t xml:space="preserve"> (PLN)</w:t>
            </w:r>
          </w:p>
        </w:tc>
        <w:tc>
          <w:tcPr>
            <w:tcW w:w="5670" w:type="dxa"/>
            <w:vAlign w:val="bottom"/>
          </w:tcPr>
          <w:p w:rsidR="00647C69" w:rsidRPr="00E2577F" w:rsidRDefault="00647C69" w:rsidP="003B0F70">
            <w:pPr>
              <w:tabs>
                <w:tab w:val="center" w:pos="4896"/>
                <w:tab w:val="right" w:pos="9432"/>
              </w:tabs>
              <w:jc w:val="right"/>
              <w:rPr>
                <w:b/>
              </w:rPr>
            </w:pPr>
          </w:p>
        </w:tc>
      </w:tr>
    </w:tbl>
    <w:p w:rsidR="00647C69" w:rsidRDefault="00647C69"/>
    <w:tbl>
      <w:tblPr>
        <w:tblStyle w:val="Tabela-Siatka"/>
        <w:tblW w:w="0" w:type="auto"/>
        <w:tblInd w:w="-34" w:type="dxa"/>
        <w:tblLook w:val="04A0"/>
      </w:tblPr>
      <w:tblGrid>
        <w:gridCol w:w="2410"/>
        <w:gridCol w:w="1843"/>
        <w:gridCol w:w="5634"/>
      </w:tblGrid>
      <w:tr w:rsidR="006903CE" w:rsidRPr="00E02BBC" w:rsidTr="003B0F70">
        <w:trPr>
          <w:trHeight w:val="567"/>
        </w:trPr>
        <w:tc>
          <w:tcPr>
            <w:tcW w:w="2410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6903CE" w:rsidRPr="00775352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775352">
              <w:rPr>
                <w:b/>
                <w:sz w:val="18"/>
                <w:szCs w:val="18"/>
              </w:rPr>
              <w:t>osoba upoważniona do składania wyjaśnień w</w:t>
            </w:r>
            <w:r>
              <w:rPr>
                <w:b/>
                <w:sz w:val="18"/>
                <w:szCs w:val="18"/>
              </w:rPr>
              <w:t> </w:t>
            </w:r>
            <w:r w:rsidRPr="00775352">
              <w:rPr>
                <w:b/>
                <w:sz w:val="18"/>
                <w:szCs w:val="18"/>
              </w:rPr>
              <w:t xml:space="preserve">zakresie wniosku </w:t>
            </w:r>
          </w:p>
          <w:p w:rsidR="006903CE" w:rsidRPr="00775352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sz w:val="18"/>
                <w:szCs w:val="18"/>
              </w:rPr>
            </w:pPr>
            <w:r w:rsidRPr="00775352">
              <w:rPr>
                <w:b/>
                <w:sz w:val="18"/>
                <w:szCs w:val="18"/>
              </w:rPr>
              <w:t>o płatność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6903CE" w:rsidRPr="00775352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775352">
              <w:rPr>
                <w:b/>
                <w:sz w:val="18"/>
                <w:szCs w:val="18"/>
              </w:rPr>
              <w:t>imię i nazwisko</w:t>
            </w:r>
          </w:p>
        </w:tc>
        <w:tc>
          <w:tcPr>
            <w:tcW w:w="5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903CE" w:rsidRPr="00E02BBC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6903CE" w:rsidRPr="00E02BBC" w:rsidTr="003B0F70">
        <w:trPr>
          <w:trHeight w:val="567"/>
        </w:trPr>
        <w:tc>
          <w:tcPr>
            <w:tcW w:w="2410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6903CE" w:rsidRPr="00775352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6903CE" w:rsidRPr="00775352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775352">
              <w:rPr>
                <w:b/>
                <w:sz w:val="18"/>
                <w:szCs w:val="18"/>
              </w:rPr>
              <w:t>adres e-mail</w:t>
            </w:r>
          </w:p>
        </w:tc>
        <w:tc>
          <w:tcPr>
            <w:tcW w:w="5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903CE" w:rsidRPr="00E02BBC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6903CE" w:rsidRPr="00E02BBC" w:rsidTr="003B0F70">
        <w:trPr>
          <w:trHeight w:val="567"/>
        </w:trPr>
        <w:tc>
          <w:tcPr>
            <w:tcW w:w="2410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6903CE" w:rsidRPr="00775352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6903CE" w:rsidRPr="00775352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775352">
              <w:rPr>
                <w:b/>
                <w:sz w:val="18"/>
                <w:szCs w:val="18"/>
              </w:rPr>
              <w:t>numer telefonu</w:t>
            </w:r>
          </w:p>
        </w:tc>
        <w:tc>
          <w:tcPr>
            <w:tcW w:w="5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903CE" w:rsidRPr="00E02BBC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</w:tbl>
    <w:p w:rsidR="0061655E" w:rsidRDefault="0061655E">
      <w:pPr>
        <w:widowControl/>
        <w:suppressAutoHyphens w:val="0"/>
        <w:spacing w:after="200" w:line="276" w:lineRule="auto"/>
        <w:rPr>
          <w:b/>
        </w:rPr>
      </w:pPr>
    </w:p>
    <w:p w:rsidR="006903CE" w:rsidRDefault="006903CE" w:rsidP="006903CE">
      <w:pPr>
        <w:pStyle w:val="Akapitzlist"/>
        <w:numPr>
          <w:ilvl w:val="0"/>
          <w:numId w:val="1"/>
        </w:numPr>
        <w:tabs>
          <w:tab w:val="center" w:pos="5256"/>
          <w:tab w:val="right" w:pos="9792"/>
        </w:tabs>
        <w:jc w:val="both"/>
        <w:rPr>
          <w:b/>
        </w:rPr>
      </w:pPr>
      <w:r w:rsidRPr="00C4453F">
        <w:rPr>
          <w:b/>
        </w:rPr>
        <w:t xml:space="preserve">Nazwa banku i numer </w:t>
      </w:r>
      <w:r>
        <w:rPr>
          <w:b/>
        </w:rPr>
        <w:t>rachunku bankowego</w:t>
      </w:r>
    </w:p>
    <w:p w:rsidR="006903CE" w:rsidRPr="00C4453F" w:rsidRDefault="006903CE" w:rsidP="006903CE">
      <w:pPr>
        <w:pStyle w:val="Akapitzlist"/>
        <w:tabs>
          <w:tab w:val="center" w:pos="5256"/>
          <w:tab w:val="right" w:pos="9792"/>
        </w:tabs>
        <w:ind w:left="360"/>
        <w:jc w:val="both"/>
        <w:rPr>
          <w:b/>
        </w:rPr>
      </w:pPr>
    </w:p>
    <w:tbl>
      <w:tblPr>
        <w:tblStyle w:val="Tabela-Siatka"/>
        <w:tblW w:w="4945" w:type="pct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3118"/>
        <w:gridCol w:w="6627"/>
      </w:tblGrid>
      <w:tr w:rsidR="006903CE" w:rsidRPr="008974B0" w:rsidTr="0041087B">
        <w:tc>
          <w:tcPr>
            <w:tcW w:w="1600" w:type="pct"/>
            <w:shd w:val="pct12" w:color="auto" w:fill="auto"/>
            <w:vAlign w:val="center"/>
          </w:tcPr>
          <w:p w:rsidR="006903CE" w:rsidRPr="00E44F91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20"/>
                <w:szCs w:val="20"/>
              </w:rPr>
            </w:pPr>
            <w:r w:rsidRPr="00E44F91">
              <w:rPr>
                <w:b/>
                <w:sz w:val="20"/>
                <w:szCs w:val="20"/>
              </w:rPr>
              <w:t>numer konta bankowego</w:t>
            </w:r>
          </w:p>
        </w:tc>
        <w:tc>
          <w:tcPr>
            <w:tcW w:w="3400" w:type="pct"/>
            <w:vAlign w:val="center"/>
          </w:tcPr>
          <w:p w:rsidR="006903CE" w:rsidRPr="00E61BAE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6903CE" w:rsidRPr="008974B0" w:rsidTr="0041087B">
        <w:tc>
          <w:tcPr>
            <w:tcW w:w="1600" w:type="pct"/>
            <w:shd w:val="pct12" w:color="auto" w:fill="auto"/>
            <w:vAlign w:val="center"/>
          </w:tcPr>
          <w:p w:rsidR="006903CE" w:rsidRPr="00E44F91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sz w:val="20"/>
                <w:szCs w:val="20"/>
              </w:rPr>
            </w:pPr>
            <w:r w:rsidRPr="00E44F91">
              <w:rPr>
                <w:sz w:val="20"/>
                <w:szCs w:val="20"/>
              </w:rPr>
              <w:t>bank</w:t>
            </w:r>
          </w:p>
        </w:tc>
        <w:tc>
          <w:tcPr>
            <w:tcW w:w="3400" w:type="pct"/>
            <w:vAlign w:val="center"/>
          </w:tcPr>
          <w:p w:rsidR="006903CE" w:rsidRPr="00E61BAE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6903CE" w:rsidRPr="008974B0" w:rsidTr="0041087B">
        <w:tc>
          <w:tcPr>
            <w:tcW w:w="1600" w:type="pct"/>
            <w:shd w:val="pct12" w:color="auto" w:fill="auto"/>
            <w:vAlign w:val="center"/>
          </w:tcPr>
          <w:p w:rsidR="006903CE" w:rsidRPr="00E44F91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sz w:val="20"/>
                <w:szCs w:val="20"/>
              </w:rPr>
            </w:pPr>
            <w:r w:rsidRPr="00E44F91">
              <w:rPr>
                <w:sz w:val="20"/>
                <w:szCs w:val="20"/>
              </w:rPr>
              <w:t>filia w</w:t>
            </w:r>
          </w:p>
        </w:tc>
        <w:tc>
          <w:tcPr>
            <w:tcW w:w="3400" w:type="pct"/>
            <w:vAlign w:val="center"/>
          </w:tcPr>
          <w:p w:rsidR="006903CE" w:rsidRPr="00E61BAE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</w:tbl>
    <w:p w:rsidR="006903CE" w:rsidRDefault="006903CE"/>
    <w:p w:rsidR="006903CE" w:rsidRDefault="006903CE"/>
    <w:p w:rsidR="00AC0E7E" w:rsidRDefault="00AC0E7E">
      <w:pPr>
        <w:widowControl/>
        <w:suppressAutoHyphens w:val="0"/>
        <w:spacing w:after="200" w:line="276" w:lineRule="auto"/>
        <w:rPr>
          <w:b/>
        </w:rPr>
      </w:pPr>
      <w:r>
        <w:rPr>
          <w:b/>
        </w:rPr>
        <w:br w:type="page"/>
      </w:r>
    </w:p>
    <w:p w:rsidR="00616945" w:rsidRDefault="00616945" w:rsidP="00616945">
      <w:pPr>
        <w:pStyle w:val="Akapitzlist"/>
        <w:numPr>
          <w:ilvl w:val="0"/>
          <w:numId w:val="1"/>
        </w:numPr>
        <w:tabs>
          <w:tab w:val="center" w:pos="5256"/>
          <w:tab w:val="right" w:pos="9792"/>
        </w:tabs>
        <w:jc w:val="both"/>
        <w:rPr>
          <w:b/>
        </w:rPr>
      </w:pPr>
      <w:bookmarkStart w:id="0" w:name="_GoBack"/>
      <w:bookmarkEnd w:id="0"/>
      <w:r w:rsidRPr="00C4453F">
        <w:rPr>
          <w:b/>
        </w:rPr>
        <w:lastRenderedPageBreak/>
        <w:t>Harmonogram realizacji zadania</w:t>
      </w:r>
    </w:p>
    <w:p w:rsidR="00616945" w:rsidRDefault="00616945"/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4644"/>
        <w:gridCol w:w="2127"/>
        <w:gridCol w:w="3118"/>
      </w:tblGrid>
      <w:tr w:rsidR="00616945" w:rsidTr="000119B0">
        <w:tc>
          <w:tcPr>
            <w:tcW w:w="6771" w:type="dxa"/>
            <w:gridSpan w:val="2"/>
            <w:shd w:val="pct12" w:color="auto" w:fill="auto"/>
            <w:vAlign w:val="center"/>
          </w:tcPr>
          <w:p w:rsidR="00616945" w:rsidRPr="00647C69" w:rsidRDefault="00283C91" w:rsidP="001E299D">
            <w:pPr>
              <w:tabs>
                <w:tab w:val="center" w:pos="5256"/>
                <w:tab w:val="right" w:pos="9792"/>
              </w:tabs>
              <w:jc w:val="center"/>
              <w:rPr>
                <w:b/>
                <w:sz w:val="20"/>
                <w:szCs w:val="20"/>
              </w:rPr>
            </w:pPr>
            <w:r w:rsidRPr="00647C69">
              <w:rPr>
                <w:b/>
                <w:sz w:val="20"/>
                <w:szCs w:val="20"/>
              </w:rPr>
              <w:t>HARMONOGRAM REALIZACJI ZADANIA</w:t>
            </w:r>
          </w:p>
        </w:tc>
        <w:tc>
          <w:tcPr>
            <w:tcW w:w="3118" w:type="dxa"/>
            <w:shd w:val="pct12" w:color="auto" w:fill="auto"/>
            <w:vAlign w:val="center"/>
          </w:tcPr>
          <w:p w:rsidR="00616945" w:rsidRPr="00647C69" w:rsidRDefault="00283C91" w:rsidP="00616945">
            <w:pPr>
              <w:widowControl/>
              <w:suppressAutoHyphens w:val="0"/>
              <w:spacing w:before="40" w:after="40" w:line="276" w:lineRule="auto"/>
              <w:jc w:val="center"/>
              <w:rPr>
                <w:b/>
                <w:sz w:val="20"/>
                <w:szCs w:val="20"/>
              </w:rPr>
            </w:pPr>
            <w:r w:rsidRPr="00647C69">
              <w:rPr>
                <w:b/>
                <w:sz w:val="20"/>
                <w:szCs w:val="20"/>
              </w:rPr>
              <w:t>DATA</w:t>
            </w:r>
          </w:p>
          <w:p w:rsidR="00616945" w:rsidRPr="00647C69" w:rsidRDefault="00616945" w:rsidP="00616945">
            <w:pPr>
              <w:widowControl/>
              <w:suppressAutoHyphens w:val="0"/>
              <w:spacing w:after="200" w:line="276" w:lineRule="auto"/>
              <w:jc w:val="center"/>
              <w:rPr>
                <w:b/>
                <w:sz w:val="20"/>
                <w:szCs w:val="20"/>
              </w:rPr>
            </w:pPr>
            <w:r w:rsidRPr="00647C69">
              <w:rPr>
                <w:i/>
                <w:sz w:val="20"/>
                <w:szCs w:val="20"/>
              </w:rPr>
              <w:t>(</w:t>
            </w:r>
            <w:proofErr w:type="spellStart"/>
            <w:r w:rsidRPr="00647C69">
              <w:rPr>
                <w:i/>
                <w:sz w:val="20"/>
                <w:szCs w:val="20"/>
              </w:rPr>
              <w:t>dd.mm.rrrr</w:t>
            </w:r>
            <w:proofErr w:type="spellEnd"/>
            <w:r w:rsidRPr="00647C69">
              <w:rPr>
                <w:i/>
                <w:sz w:val="20"/>
                <w:szCs w:val="20"/>
              </w:rPr>
              <w:t>)</w:t>
            </w:r>
          </w:p>
        </w:tc>
      </w:tr>
      <w:tr w:rsidR="00616945" w:rsidTr="000119B0">
        <w:tc>
          <w:tcPr>
            <w:tcW w:w="4644" w:type="dxa"/>
            <w:vMerge w:val="restart"/>
            <w:shd w:val="pct12" w:color="auto" w:fill="auto"/>
            <w:vAlign w:val="center"/>
          </w:tcPr>
          <w:p w:rsidR="00616945" w:rsidRPr="00F962B2" w:rsidRDefault="00616945" w:rsidP="00616945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termin </w:t>
            </w:r>
            <w:r w:rsidRPr="001E299D">
              <w:rPr>
                <w:b/>
                <w:sz w:val="20"/>
                <w:szCs w:val="20"/>
                <w:u w:val="single"/>
              </w:rPr>
              <w:t>rozpoczęcia rzeczowej</w:t>
            </w:r>
            <w:r w:rsidRPr="00F962B2">
              <w:rPr>
                <w:b/>
                <w:sz w:val="20"/>
                <w:szCs w:val="20"/>
              </w:rPr>
              <w:t xml:space="preserve"> realizacji zadania</w:t>
            </w:r>
          </w:p>
        </w:tc>
        <w:tc>
          <w:tcPr>
            <w:tcW w:w="2127" w:type="dxa"/>
            <w:shd w:val="pct12" w:color="auto" w:fill="auto"/>
            <w:vAlign w:val="center"/>
          </w:tcPr>
          <w:p w:rsidR="00616945" w:rsidRPr="000B2030" w:rsidRDefault="00616945" w:rsidP="00616945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0B2030">
              <w:rPr>
                <w:b/>
                <w:sz w:val="20"/>
                <w:szCs w:val="20"/>
              </w:rPr>
              <w:t>wynikający z umowy</w:t>
            </w:r>
          </w:p>
        </w:tc>
        <w:tc>
          <w:tcPr>
            <w:tcW w:w="3118" w:type="dxa"/>
            <w:vAlign w:val="center"/>
          </w:tcPr>
          <w:p w:rsidR="00616945" w:rsidRDefault="00616945" w:rsidP="003B0F70">
            <w:pPr>
              <w:widowControl/>
              <w:suppressAutoHyphens w:val="0"/>
              <w:spacing w:after="200" w:line="276" w:lineRule="auto"/>
              <w:rPr>
                <w:b/>
              </w:rPr>
            </w:pPr>
          </w:p>
        </w:tc>
      </w:tr>
      <w:tr w:rsidR="00616945" w:rsidTr="000119B0">
        <w:tc>
          <w:tcPr>
            <w:tcW w:w="4644" w:type="dxa"/>
            <w:vMerge/>
            <w:shd w:val="pct12" w:color="auto" w:fill="auto"/>
            <w:vAlign w:val="center"/>
          </w:tcPr>
          <w:p w:rsidR="00616945" w:rsidRPr="00F962B2" w:rsidRDefault="00616945" w:rsidP="006903CE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shd w:val="pct12" w:color="auto" w:fill="auto"/>
            <w:vAlign w:val="center"/>
          </w:tcPr>
          <w:p w:rsidR="00616945" w:rsidRPr="000B2030" w:rsidRDefault="00616945" w:rsidP="006903CE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0B2030">
              <w:rPr>
                <w:b/>
                <w:sz w:val="20"/>
                <w:szCs w:val="20"/>
              </w:rPr>
              <w:t>faktyczny</w:t>
            </w:r>
          </w:p>
        </w:tc>
        <w:tc>
          <w:tcPr>
            <w:tcW w:w="3118" w:type="dxa"/>
            <w:vAlign w:val="center"/>
          </w:tcPr>
          <w:p w:rsidR="00616945" w:rsidRDefault="00616945" w:rsidP="003B0F70">
            <w:pPr>
              <w:widowControl/>
              <w:suppressAutoHyphens w:val="0"/>
              <w:spacing w:after="200" w:line="276" w:lineRule="auto"/>
              <w:rPr>
                <w:b/>
              </w:rPr>
            </w:pPr>
          </w:p>
        </w:tc>
      </w:tr>
      <w:tr w:rsidR="00616945" w:rsidTr="000119B0">
        <w:tc>
          <w:tcPr>
            <w:tcW w:w="4644" w:type="dxa"/>
            <w:vMerge w:val="restart"/>
            <w:shd w:val="pct12" w:color="auto" w:fill="auto"/>
            <w:vAlign w:val="center"/>
          </w:tcPr>
          <w:p w:rsidR="00616945" w:rsidRPr="00F962B2" w:rsidRDefault="00616945" w:rsidP="00616945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termin </w:t>
            </w:r>
            <w:r w:rsidRPr="001E299D">
              <w:rPr>
                <w:b/>
                <w:sz w:val="20"/>
                <w:szCs w:val="20"/>
                <w:u w:val="single"/>
              </w:rPr>
              <w:t>zakończenia rzeczowej</w:t>
            </w:r>
            <w:r w:rsidRPr="00F962B2">
              <w:rPr>
                <w:b/>
                <w:sz w:val="20"/>
                <w:szCs w:val="20"/>
              </w:rPr>
              <w:t xml:space="preserve"> realizacji zadania</w:t>
            </w:r>
          </w:p>
        </w:tc>
        <w:tc>
          <w:tcPr>
            <w:tcW w:w="2127" w:type="dxa"/>
            <w:shd w:val="pct12" w:color="auto" w:fill="auto"/>
            <w:vAlign w:val="center"/>
          </w:tcPr>
          <w:p w:rsidR="00616945" w:rsidRPr="000B2030" w:rsidRDefault="00616945" w:rsidP="00616945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0B2030">
              <w:rPr>
                <w:b/>
                <w:sz w:val="20"/>
                <w:szCs w:val="20"/>
              </w:rPr>
              <w:t>wynikający z umowy</w:t>
            </w:r>
          </w:p>
        </w:tc>
        <w:tc>
          <w:tcPr>
            <w:tcW w:w="3118" w:type="dxa"/>
            <w:vAlign w:val="center"/>
          </w:tcPr>
          <w:p w:rsidR="00616945" w:rsidRDefault="00616945" w:rsidP="003B0F70">
            <w:pPr>
              <w:widowControl/>
              <w:suppressAutoHyphens w:val="0"/>
              <w:spacing w:after="200" w:line="276" w:lineRule="auto"/>
              <w:rPr>
                <w:b/>
              </w:rPr>
            </w:pPr>
          </w:p>
        </w:tc>
      </w:tr>
      <w:tr w:rsidR="00616945" w:rsidTr="000119B0">
        <w:tc>
          <w:tcPr>
            <w:tcW w:w="4644" w:type="dxa"/>
            <w:vMerge/>
            <w:shd w:val="pct12" w:color="auto" w:fill="auto"/>
            <w:vAlign w:val="center"/>
          </w:tcPr>
          <w:p w:rsidR="00616945" w:rsidRPr="00F962B2" w:rsidRDefault="00616945" w:rsidP="006903CE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shd w:val="pct12" w:color="auto" w:fill="auto"/>
            <w:vAlign w:val="center"/>
          </w:tcPr>
          <w:p w:rsidR="00616945" w:rsidRPr="000B2030" w:rsidRDefault="00616945" w:rsidP="006903CE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0B2030">
              <w:rPr>
                <w:b/>
                <w:sz w:val="20"/>
                <w:szCs w:val="20"/>
              </w:rPr>
              <w:t>planowany</w:t>
            </w:r>
          </w:p>
        </w:tc>
        <w:tc>
          <w:tcPr>
            <w:tcW w:w="3118" w:type="dxa"/>
            <w:vAlign w:val="center"/>
          </w:tcPr>
          <w:p w:rsidR="00616945" w:rsidRDefault="00616945" w:rsidP="003B0F70">
            <w:pPr>
              <w:widowControl/>
              <w:suppressAutoHyphens w:val="0"/>
              <w:spacing w:after="200" w:line="276" w:lineRule="auto"/>
              <w:rPr>
                <w:b/>
              </w:rPr>
            </w:pPr>
          </w:p>
        </w:tc>
      </w:tr>
      <w:tr w:rsidR="00616945" w:rsidTr="000119B0">
        <w:tc>
          <w:tcPr>
            <w:tcW w:w="4644" w:type="dxa"/>
            <w:vMerge w:val="restart"/>
            <w:shd w:val="pct12" w:color="auto" w:fill="auto"/>
            <w:vAlign w:val="center"/>
          </w:tcPr>
          <w:p w:rsidR="00616945" w:rsidRPr="00F962B2" w:rsidRDefault="00616945" w:rsidP="003B0F70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F962B2">
              <w:rPr>
                <w:b/>
                <w:sz w:val="20"/>
                <w:szCs w:val="20"/>
              </w:rPr>
              <w:t xml:space="preserve">termin </w:t>
            </w:r>
            <w:r w:rsidRPr="001E299D">
              <w:rPr>
                <w:b/>
                <w:sz w:val="20"/>
                <w:szCs w:val="20"/>
                <w:u w:val="single"/>
              </w:rPr>
              <w:t>zakończenia finansowego</w:t>
            </w:r>
            <w:r w:rsidRPr="00F962B2">
              <w:rPr>
                <w:b/>
                <w:sz w:val="20"/>
                <w:szCs w:val="20"/>
              </w:rPr>
              <w:t xml:space="preserve"> realizacji zadania</w:t>
            </w:r>
          </w:p>
        </w:tc>
        <w:tc>
          <w:tcPr>
            <w:tcW w:w="2127" w:type="dxa"/>
            <w:shd w:val="pct12" w:color="auto" w:fill="auto"/>
            <w:vAlign w:val="center"/>
          </w:tcPr>
          <w:p w:rsidR="00616945" w:rsidRPr="000B2030" w:rsidRDefault="00616945" w:rsidP="003B0F70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0B2030">
              <w:rPr>
                <w:b/>
                <w:sz w:val="20"/>
                <w:szCs w:val="20"/>
              </w:rPr>
              <w:t>wynikający z umowy</w:t>
            </w:r>
          </w:p>
        </w:tc>
        <w:tc>
          <w:tcPr>
            <w:tcW w:w="3118" w:type="dxa"/>
            <w:vAlign w:val="center"/>
          </w:tcPr>
          <w:p w:rsidR="00616945" w:rsidRDefault="00616945" w:rsidP="003B0F70">
            <w:pPr>
              <w:widowControl/>
              <w:suppressAutoHyphens w:val="0"/>
              <w:spacing w:after="200" w:line="276" w:lineRule="auto"/>
              <w:rPr>
                <w:b/>
              </w:rPr>
            </w:pPr>
          </w:p>
        </w:tc>
      </w:tr>
      <w:tr w:rsidR="00616945" w:rsidTr="000119B0">
        <w:tc>
          <w:tcPr>
            <w:tcW w:w="4644" w:type="dxa"/>
            <w:vMerge/>
            <w:shd w:val="pct12" w:color="auto" w:fill="auto"/>
            <w:vAlign w:val="center"/>
          </w:tcPr>
          <w:p w:rsidR="00616945" w:rsidRPr="00F962B2" w:rsidRDefault="00616945" w:rsidP="003B0F70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shd w:val="pct12" w:color="auto" w:fill="auto"/>
            <w:vAlign w:val="center"/>
          </w:tcPr>
          <w:p w:rsidR="00616945" w:rsidRPr="000B2030" w:rsidRDefault="00616945" w:rsidP="003B0F70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0B2030">
              <w:rPr>
                <w:b/>
                <w:sz w:val="20"/>
                <w:szCs w:val="20"/>
              </w:rPr>
              <w:t>planowany</w:t>
            </w:r>
          </w:p>
        </w:tc>
        <w:tc>
          <w:tcPr>
            <w:tcW w:w="3118" w:type="dxa"/>
            <w:vAlign w:val="center"/>
          </w:tcPr>
          <w:p w:rsidR="00616945" w:rsidRDefault="00616945" w:rsidP="003B0F70">
            <w:pPr>
              <w:widowControl/>
              <w:suppressAutoHyphens w:val="0"/>
              <w:spacing w:after="200" w:line="276" w:lineRule="auto"/>
              <w:rPr>
                <w:b/>
              </w:rPr>
            </w:pPr>
          </w:p>
        </w:tc>
      </w:tr>
      <w:tr w:rsidR="00616945" w:rsidTr="000119B0">
        <w:tc>
          <w:tcPr>
            <w:tcW w:w="6771" w:type="dxa"/>
            <w:gridSpan w:val="2"/>
            <w:shd w:val="pct12" w:color="auto" w:fill="auto"/>
            <w:vAlign w:val="center"/>
          </w:tcPr>
          <w:p w:rsidR="00616945" w:rsidRDefault="00616945" w:rsidP="003B0F70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F962B2">
              <w:rPr>
                <w:b/>
                <w:sz w:val="20"/>
                <w:szCs w:val="20"/>
              </w:rPr>
              <w:t xml:space="preserve">planowany termin złożenia sprawozdania z wykorzystania dotacji, </w:t>
            </w:r>
          </w:p>
          <w:p w:rsidR="00616945" w:rsidRPr="00F962B2" w:rsidRDefault="00616945" w:rsidP="003B0F70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F962B2">
              <w:rPr>
                <w:b/>
                <w:sz w:val="20"/>
                <w:szCs w:val="20"/>
              </w:rPr>
              <w:t xml:space="preserve">zgodnie z § </w:t>
            </w:r>
            <w:r>
              <w:rPr>
                <w:b/>
                <w:sz w:val="20"/>
                <w:szCs w:val="20"/>
              </w:rPr>
              <w:t>6</w:t>
            </w:r>
            <w:r w:rsidRPr="00F962B2">
              <w:rPr>
                <w:b/>
                <w:sz w:val="20"/>
                <w:szCs w:val="20"/>
              </w:rPr>
              <w:t xml:space="preserve"> umowy o dofinansowanie</w:t>
            </w:r>
          </w:p>
        </w:tc>
        <w:tc>
          <w:tcPr>
            <w:tcW w:w="3118" w:type="dxa"/>
            <w:vAlign w:val="center"/>
          </w:tcPr>
          <w:p w:rsidR="00616945" w:rsidRDefault="00616945" w:rsidP="003B0F70">
            <w:pPr>
              <w:widowControl/>
              <w:suppressAutoHyphens w:val="0"/>
              <w:spacing w:after="200" w:line="276" w:lineRule="auto"/>
              <w:rPr>
                <w:b/>
              </w:rPr>
            </w:pPr>
          </w:p>
        </w:tc>
      </w:tr>
    </w:tbl>
    <w:p w:rsidR="0061655E" w:rsidRDefault="0061655E">
      <w:pPr>
        <w:widowControl/>
        <w:suppressAutoHyphens w:val="0"/>
        <w:spacing w:after="200" w:line="276" w:lineRule="auto"/>
        <w:rPr>
          <w:b/>
        </w:rPr>
      </w:pPr>
    </w:p>
    <w:p w:rsidR="00077BBF" w:rsidRPr="00593881" w:rsidRDefault="00077BBF" w:rsidP="00E44F91">
      <w:pPr>
        <w:pStyle w:val="Akapitzlist"/>
        <w:numPr>
          <w:ilvl w:val="0"/>
          <w:numId w:val="1"/>
        </w:numPr>
        <w:tabs>
          <w:tab w:val="center" w:pos="5256"/>
          <w:tab w:val="right" w:pos="9792"/>
        </w:tabs>
        <w:jc w:val="both"/>
        <w:rPr>
          <w:b/>
        </w:rPr>
      </w:pPr>
      <w:r w:rsidRPr="00593881">
        <w:rPr>
          <w:b/>
        </w:rPr>
        <w:t xml:space="preserve">Zakres wykonanych prac, na które zostały poniesione wydatki objęte wnioskiem </w:t>
      </w:r>
    </w:p>
    <w:p w:rsidR="00077BBF" w:rsidRPr="00647C69" w:rsidRDefault="00077BBF" w:rsidP="00077BBF">
      <w:pPr>
        <w:tabs>
          <w:tab w:val="center" w:pos="5256"/>
          <w:tab w:val="right" w:pos="9792"/>
        </w:tabs>
        <w:jc w:val="both"/>
        <w:rPr>
          <w:i/>
          <w:sz w:val="20"/>
        </w:rPr>
      </w:pPr>
      <w:r w:rsidRPr="00647C69">
        <w:rPr>
          <w:i/>
          <w:sz w:val="20"/>
        </w:rPr>
        <w:t>(</w:t>
      </w:r>
      <w:r w:rsidR="00647C69">
        <w:rPr>
          <w:i/>
          <w:sz w:val="20"/>
        </w:rPr>
        <w:t>p</w:t>
      </w:r>
      <w:r w:rsidR="00647C69" w:rsidRPr="00616945">
        <w:rPr>
          <w:i/>
          <w:sz w:val="20"/>
          <w:szCs w:val="20"/>
        </w:rPr>
        <w:t xml:space="preserve">roszę </w:t>
      </w:r>
      <w:r w:rsidRPr="00647C69">
        <w:rPr>
          <w:i/>
          <w:sz w:val="20"/>
        </w:rPr>
        <w:t>opisać zakres wykonanych prac dla zadania</w:t>
      </w:r>
      <w:r w:rsidR="00C4453F" w:rsidRPr="00647C69">
        <w:rPr>
          <w:i/>
          <w:sz w:val="20"/>
        </w:rPr>
        <w:t>,</w:t>
      </w:r>
      <w:r w:rsidRPr="00647C69">
        <w:rPr>
          <w:i/>
          <w:sz w:val="20"/>
        </w:rPr>
        <w:t xml:space="preserve"> w szczegółowości wynikającej z harmonogramu rzeczowo-finansowego</w:t>
      </w:r>
      <w:r w:rsidR="006903CE" w:rsidRPr="00647C69">
        <w:rPr>
          <w:i/>
          <w:sz w:val="20"/>
        </w:rPr>
        <w:t>,</w:t>
      </w:r>
      <w:r w:rsidRPr="00647C69">
        <w:rPr>
          <w:i/>
          <w:sz w:val="20"/>
        </w:rPr>
        <w:t xml:space="preserve"> </w:t>
      </w:r>
      <w:r w:rsidR="006903CE" w:rsidRPr="00647C69">
        <w:rPr>
          <w:i/>
          <w:sz w:val="20"/>
        </w:rPr>
        <w:t xml:space="preserve">stanowiącego załącznik nr 2 do umowy o  </w:t>
      </w:r>
      <w:r w:rsidRPr="00647C69">
        <w:rPr>
          <w:i/>
          <w:sz w:val="20"/>
        </w:rPr>
        <w:t>dofinansowanie).</w:t>
      </w:r>
    </w:p>
    <w:p w:rsidR="009E4E7E" w:rsidRDefault="009E4E7E" w:rsidP="00077BBF">
      <w:pPr>
        <w:tabs>
          <w:tab w:val="center" w:pos="5256"/>
          <w:tab w:val="right" w:pos="9792"/>
        </w:tabs>
        <w:jc w:val="both"/>
        <w:rPr>
          <w:i/>
        </w:rPr>
      </w:pPr>
    </w:p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9889"/>
      </w:tblGrid>
      <w:tr w:rsidR="00647C69" w:rsidTr="000119B0">
        <w:trPr>
          <w:trHeight w:val="4314"/>
        </w:trPr>
        <w:tc>
          <w:tcPr>
            <w:tcW w:w="9889" w:type="dxa"/>
            <w:vAlign w:val="center"/>
          </w:tcPr>
          <w:p w:rsidR="00647C69" w:rsidRDefault="00647C69" w:rsidP="00647C69">
            <w:pPr>
              <w:tabs>
                <w:tab w:val="center" w:pos="5256"/>
                <w:tab w:val="right" w:pos="9792"/>
              </w:tabs>
              <w:rPr>
                <w:i/>
              </w:rPr>
            </w:pPr>
          </w:p>
        </w:tc>
      </w:tr>
    </w:tbl>
    <w:p w:rsidR="005C5B2D" w:rsidRDefault="005C5B2D" w:rsidP="005C5B2D">
      <w:pPr>
        <w:pStyle w:val="Akapitzlist"/>
        <w:tabs>
          <w:tab w:val="center" w:pos="5256"/>
          <w:tab w:val="right" w:pos="9792"/>
        </w:tabs>
        <w:ind w:left="360"/>
        <w:jc w:val="both"/>
        <w:rPr>
          <w:b/>
          <w:szCs w:val="18"/>
        </w:rPr>
      </w:pPr>
    </w:p>
    <w:p w:rsidR="005C5B2D" w:rsidRDefault="005C5B2D" w:rsidP="005C5B2D">
      <w:pPr>
        <w:pStyle w:val="Akapitzlist"/>
        <w:tabs>
          <w:tab w:val="center" w:pos="5256"/>
          <w:tab w:val="right" w:pos="9792"/>
        </w:tabs>
        <w:ind w:left="360"/>
        <w:jc w:val="both"/>
        <w:rPr>
          <w:b/>
          <w:szCs w:val="18"/>
        </w:rPr>
      </w:pPr>
    </w:p>
    <w:p w:rsidR="00DA7962" w:rsidRDefault="00DA7962">
      <w:pPr>
        <w:widowControl/>
        <w:suppressAutoHyphens w:val="0"/>
        <w:spacing w:after="200" w:line="276" w:lineRule="auto"/>
        <w:rPr>
          <w:b/>
        </w:rPr>
      </w:pPr>
      <w:r>
        <w:rPr>
          <w:b/>
        </w:rPr>
        <w:br w:type="page"/>
      </w:r>
    </w:p>
    <w:p w:rsidR="00066F67" w:rsidRPr="00066F67" w:rsidRDefault="00E64F38" w:rsidP="0061655E">
      <w:pPr>
        <w:pStyle w:val="Akapitzlist"/>
        <w:numPr>
          <w:ilvl w:val="0"/>
          <w:numId w:val="1"/>
        </w:numPr>
        <w:tabs>
          <w:tab w:val="center" w:pos="5256"/>
          <w:tab w:val="right" w:pos="9792"/>
        </w:tabs>
        <w:jc w:val="both"/>
        <w:rPr>
          <w:b/>
        </w:rPr>
      </w:pPr>
      <w:r w:rsidRPr="00066F67">
        <w:rPr>
          <w:b/>
        </w:rPr>
        <w:lastRenderedPageBreak/>
        <w:t>Szczegółowa kalkulacja nakładów</w:t>
      </w:r>
      <w:r w:rsidR="00066F67" w:rsidRPr="00066F67">
        <w:rPr>
          <w:b/>
        </w:rPr>
        <w:t xml:space="preserve"> i </w:t>
      </w:r>
      <w:r w:rsidR="00066F67">
        <w:rPr>
          <w:b/>
        </w:rPr>
        <w:t>ich źródła finansowania</w:t>
      </w:r>
    </w:p>
    <w:p w:rsidR="00DC1BD7" w:rsidRDefault="00DC1BD7" w:rsidP="00283C91"/>
    <w:tbl>
      <w:tblPr>
        <w:tblW w:w="9796" w:type="dxa"/>
        <w:tblInd w:w="5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390"/>
        <w:gridCol w:w="2460"/>
        <w:gridCol w:w="2268"/>
        <w:gridCol w:w="2268"/>
        <w:gridCol w:w="2410"/>
      </w:tblGrid>
      <w:tr w:rsidR="00066F67" w:rsidRPr="00066F67" w:rsidTr="00066F67">
        <w:trPr>
          <w:trHeight w:val="1020"/>
        </w:trPr>
        <w:tc>
          <w:tcPr>
            <w:tcW w:w="2850" w:type="dxa"/>
            <w:gridSpan w:val="2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66F6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SZCZEGÓŁOWA KALKULACJA NAKŁADÓW</w:t>
            </w:r>
          </w:p>
        </w:tc>
        <w:tc>
          <w:tcPr>
            <w:tcW w:w="2268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66F6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z umowy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 w:rsidRPr="00066F6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o dofinansowanie</w:t>
            </w:r>
            <w:r w:rsidRPr="00066F6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(PLN)</w:t>
            </w:r>
          </w:p>
        </w:tc>
        <w:tc>
          <w:tcPr>
            <w:tcW w:w="2268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66F6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nakładów poniesionych </w:t>
            </w:r>
            <w:r w:rsidRPr="00066F6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 xml:space="preserve">w okresie, którego dotyczy bieżący wniosek o płatność </w:t>
            </w:r>
            <w:r w:rsidRPr="00066F6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(PLN)</w:t>
            </w:r>
          </w:p>
        </w:tc>
        <w:tc>
          <w:tcPr>
            <w:tcW w:w="2410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66F6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nakładów poniesionych od początku realizacji zadania </w:t>
            </w:r>
            <w:r w:rsidRPr="00066F6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(PLN)</w:t>
            </w:r>
          </w:p>
        </w:tc>
      </w:tr>
      <w:tr w:rsidR="00066F67" w:rsidRPr="00066F67" w:rsidTr="00066F67">
        <w:trPr>
          <w:trHeight w:val="300"/>
        </w:trPr>
        <w:tc>
          <w:tcPr>
            <w:tcW w:w="2850" w:type="dxa"/>
            <w:gridSpan w:val="2"/>
            <w:tcBorders>
              <w:bottom w:val="dotted" w:sz="4" w:space="0" w:color="auto"/>
            </w:tcBorders>
            <w:shd w:val="pct12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center"/>
              <w:rPr>
                <w:rFonts w:eastAsia="Times New Roman"/>
                <w:b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066F67">
              <w:rPr>
                <w:rFonts w:eastAsia="Times New Roman"/>
                <w:b/>
                <w:i/>
                <w:i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268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center"/>
              <w:rPr>
                <w:rFonts w:eastAsia="Times New Roman"/>
                <w:b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066F67">
              <w:rPr>
                <w:rFonts w:eastAsia="Times New Roman"/>
                <w:b/>
                <w:i/>
                <w:i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268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center"/>
              <w:rPr>
                <w:rFonts w:eastAsia="Times New Roman"/>
                <w:b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066F67">
              <w:rPr>
                <w:rFonts w:eastAsia="Times New Roman"/>
                <w:b/>
                <w:i/>
                <w:iCs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410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center"/>
              <w:rPr>
                <w:rFonts w:eastAsia="Times New Roman"/>
                <w:b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066F67">
              <w:rPr>
                <w:rFonts w:eastAsia="Times New Roman"/>
                <w:b/>
                <w:i/>
                <w:iCs/>
                <w:color w:val="000000"/>
                <w:sz w:val="20"/>
                <w:szCs w:val="20"/>
                <w:lang w:eastAsia="pl-PL"/>
              </w:rPr>
              <w:t>4</w:t>
            </w:r>
          </w:p>
        </w:tc>
      </w:tr>
      <w:tr w:rsidR="00066F67" w:rsidRPr="00066F67" w:rsidTr="00066F67">
        <w:trPr>
          <w:trHeight w:val="1005"/>
        </w:trPr>
        <w:tc>
          <w:tcPr>
            <w:tcW w:w="390" w:type="dxa"/>
            <w:shd w:val="pct12" w:color="auto" w:fill="auto"/>
            <w:noWrap/>
            <w:vAlign w:val="center"/>
            <w:hideMark/>
          </w:tcPr>
          <w:p w:rsidR="00066F67" w:rsidRPr="00066F67" w:rsidRDefault="00C02539" w:rsidP="00C02539">
            <w:pPr>
              <w:widowControl/>
              <w:suppressAutoHyphens w:val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5</w:t>
            </w:r>
            <w:r w:rsidR="00066F67" w:rsidRP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.1</w:t>
            </w:r>
          </w:p>
        </w:tc>
        <w:tc>
          <w:tcPr>
            <w:tcW w:w="2460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rPr>
                <w:rFonts w:eastAsia="Times New Roman"/>
                <w:b/>
                <w:bCs/>
                <w:sz w:val="20"/>
                <w:szCs w:val="16"/>
                <w:lang w:eastAsia="pl-PL"/>
              </w:rPr>
            </w:pPr>
            <w:r w:rsidRPr="00066F67">
              <w:rPr>
                <w:rFonts w:eastAsia="Times New Roman"/>
                <w:b/>
                <w:bCs/>
                <w:sz w:val="20"/>
                <w:szCs w:val="16"/>
                <w:lang w:eastAsia="pl-PL"/>
              </w:rPr>
              <w:t>całkowity koszt zadania publicznego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66F67" w:rsidRPr="00066F67" w:rsidRDefault="00066F67" w:rsidP="00066F67">
            <w:pPr>
              <w:jc w:val="right"/>
              <w:rPr>
                <w:rFonts w:eastAsia="Times New Roman"/>
                <w:szCs w:val="20"/>
                <w:lang w:eastAsia="pl-PL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b/>
                <w:szCs w:val="20"/>
                <w:lang w:eastAsia="pl-P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b/>
                <w:szCs w:val="20"/>
                <w:lang w:eastAsia="pl-PL"/>
              </w:rPr>
            </w:pPr>
          </w:p>
        </w:tc>
      </w:tr>
      <w:tr w:rsidR="00066F67" w:rsidRPr="00066F67" w:rsidTr="00066F67">
        <w:trPr>
          <w:trHeight w:val="870"/>
        </w:trPr>
        <w:tc>
          <w:tcPr>
            <w:tcW w:w="390" w:type="dxa"/>
            <w:shd w:val="pct12" w:color="auto" w:fill="auto"/>
            <w:noWrap/>
            <w:vAlign w:val="center"/>
            <w:hideMark/>
          </w:tcPr>
          <w:p w:rsidR="00066F67" w:rsidRPr="00066F67" w:rsidRDefault="00C02539" w:rsidP="00C02539">
            <w:pPr>
              <w:widowControl/>
              <w:suppressAutoHyphens w:val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5</w:t>
            </w:r>
            <w:r w:rsidR="00066F67" w:rsidRP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.2</w:t>
            </w:r>
          </w:p>
        </w:tc>
        <w:tc>
          <w:tcPr>
            <w:tcW w:w="2460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rPr>
                <w:rFonts w:eastAsia="Times New Roman"/>
                <w:b/>
                <w:bCs/>
                <w:sz w:val="20"/>
                <w:szCs w:val="16"/>
                <w:lang w:eastAsia="pl-PL"/>
              </w:rPr>
            </w:pPr>
            <w:r w:rsidRPr="00066F67">
              <w:rPr>
                <w:rFonts w:eastAsia="Times New Roman"/>
                <w:b/>
                <w:bCs/>
                <w:sz w:val="20"/>
                <w:szCs w:val="16"/>
                <w:lang w:eastAsia="pl-PL"/>
              </w:rPr>
              <w:t>kwota dotacji z budżetu państwa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szCs w:val="20"/>
                <w:u w:val="single"/>
                <w:lang w:eastAsia="pl-PL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szCs w:val="20"/>
                <w:u w:val="single"/>
                <w:lang w:eastAsia="pl-PL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szCs w:val="20"/>
                <w:u w:val="single"/>
                <w:lang w:eastAsia="pl-PL"/>
              </w:rPr>
            </w:pPr>
          </w:p>
        </w:tc>
      </w:tr>
      <w:tr w:rsidR="00066F67" w:rsidRPr="00066F67" w:rsidTr="00066F67">
        <w:trPr>
          <w:trHeight w:val="870"/>
        </w:trPr>
        <w:tc>
          <w:tcPr>
            <w:tcW w:w="390" w:type="dxa"/>
            <w:shd w:val="pct12" w:color="auto" w:fill="auto"/>
            <w:noWrap/>
            <w:vAlign w:val="center"/>
            <w:hideMark/>
          </w:tcPr>
          <w:p w:rsidR="00066F67" w:rsidRPr="00066F67" w:rsidRDefault="00C02539" w:rsidP="00C02539">
            <w:pPr>
              <w:widowControl/>
              <w:suppressAutoHyphens w:val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5</w:t>
            </w:r>
            <w:r w:rsidR="00066F67" w:rsidRP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.3</w:t>
            </w:r>
          </w:p>
        </w:tc>
        <w:tc>
          <w:tcPr>
            <w:tcW w:w="2460" w:type="dxa"/>
            <w:shd w:val="pct12" w:color="auto" w:fill="auto"/>
            <w:vAlign w:val="center"/>
            <w:hideMark/>
          </w:tcPr>
          <w:p w:rsidR="00066F67" w:rsidRDefault="00066F67" w:rsidP="00066F67">
            <w:pPr>
              <w:widowControl/>
              <w:suppressAutoHyphens w:val="0"/>
              <w:rPr>
                <w:rFonts w:eastAsia="Times New Roman"/>
                <w:b/>
                <w:bCs/>
                <w:sz w:val="20"/>
                <w:szCs w:val="16"/>
                <w:lang w:eastAsia="pl-PL"/>
              </w:rPr>
            </w:pPr>
            <w:r w:rsidRPr="00066F67">
              <w:rPr>
                <w:rFonts w:eastAsia="Times New Roman"/>
                <w:b/>
                <w:bCs/>
                <w:sz w:val="20"/>
                <w:szCs w:val="16"/>
                <w:lang w:eastAsia="pl-PL"/>
              </w:rPr>
              <w:t>wkład własny</w:t>
            </w:r>
          </w:p>
          <w:p w:rsidR="00066F67" w:rsidRDefault="00066F67" w:rsidP="00066F67">
            <w:pPr>
              <w:widowControl/>
              <w:suppressAutoHyphens w:val="0"/>
              <w:rPr>
                <w:rFonts w:eastAsia="Times New Roman"/>
                <w:b/>
                <w:bCs/>
                <w:sz w:val="20"/>
                <w:szCs w:val="16"/>
                <w:lang w:eastAsia="pl-PL"/>
              </w:rPr>
            </w:pPr>
          </w:p>
          <w:p w:rsidR="00066F67" w:rsidRPr="00066F67" w:rsidRDefault="00066F67" w:rsidP="00C02539">
            <w:pPr>
              <w:widowControl/>
              <w:suppressAutoHyphens w:val="0"/>
              <w:rPr>
                <w:rFonts w:eastAsia="Times New Roman"/>
                <w:b/>
                <w:bCs/>
                <w:sz w:val="20"/>
                <w:szCs w:val="16"/>
                <w:lang w:eastAsia="pl-PL"/>
              </w:rPr>
            </w:pPr>
            <w:r w:rsidRPr="005C5B2D">
              <w:rPr>
                <w:i/>
                <w:sz w:val="18"/>
                <w:szCs w:val="18"/>
              </w:rPr>
              <w:t xml:space="preserve">(suma kwot z pkt. </w:t>
            </w:r>
            <w:r w:rsidR="00C02539">
              <w:rPr>
                <w:i/>
                <w:sz w:val="18"/>
                <w:szCs w:val="18"/>
              </w:rPr>
              <w:t>5</w:t>
            </w:r>
            <w:r w:rsidRPr="005C5B2D">
              <w:rPr>
                <w:i/>
                <w:sz w:val="18"/>
                <w:szCs w:val="18"/>
              </w:rPr>
              <w:t>.</w:t>
            </w:r>
            <w:r>
              <w:rPr>
                <w:i/>
                <w:sz w:val="18"/>
                <w:szCs w:val="18"/>
              </w:rPr>
              <w:t>4</w:t>
            </w:r>
            <w:r w:rsidRPr="005C5B2D">
              <w:rPr>
                <w:i/>
                <w:sz w:val="18"/>
                <w:szCs w:val="18"/>
              </w:rPr>
              <w:t>,</w:t>
            </w:r>
            <w:r w:rsidR="00C02539">
              <w:rPr>
                <w:i/>
                <w:sz w:val="18"/>
                <w:szCs w:val="18"/>
              </w:rPr>
              <w:t xml:space="preserve"> 5</w:t>
            </w:r>
            <w:r w:rsidRPr="005C5B2D">
              <w:rPr>
                <w:i/>
                <w:sz w:val="18"/>
                <w:szCs w:val="18"/>
              </w:rPr>
              <w:t>.</w:t>
            </w:r>
            <w:r>
              <w:rPr>
                <w:i/>
                <w:sz w:val="18"/>
                <w:szCs w:val="18"/>
              </w:rPr>
              <w:t>5</w:t>
            </w:r>
            <w:r w:rsidRPr="005C5B2D">
              <w:rPr>
                <w:i/>
                <w:sz w:val="18"/>
                <w:szCs w:val="18"/>
              </w:rPr>
              <w:t>,</w:t>
            </w:r>
            <w:r w:rsidR="00C02539">
              <w:rPr>
                <w:i/>
                <w:sz w:val="18"/>
                <w:szCs w:val="18"/>
              </w:rPr>
              <w:t xml:space="preserve"> 5</w:t>
            </w:r>
            <w:r w:rsidRPr="005C5B2D">
              <w:rPr>
                <w:i/>
                <w:sz w:val="18"/>
                <w:szCs w:val="18"/>
              </w:rPr>
              <w:t>.</w:t>
            </w:r>
            <w:r>
              <w:rPr>
                <w:i/>
                <w:sz w:val="18"/>
                <w:szCs w:val="18"/>
              </w:rPr>
              <w:t xml:space="preserve">6 i </w:t>
            </w:r>
            <w:r w:rsidR="00C02539">
              <w:rPr>
                <w:i/>
                <w:sz w:val="18"/>
                <w:szCs w:val="18"/>
              </w:rPr>
              <w:t>5</w:t>
            </w:r>
            <w:r>
              <w:rPr>
                <w:i/>
                <w:sz w:val="18"/>
                <w:szCs w:val="18"/>
              </w:rPr>
              <w:t>.7</w:t>
            </w:r>
            <w:r w:rsidRPr="005C5B2D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</w:p>
        </w:tc>
      </w:tr>
      <w:tr w:rsidR="00066F67" w:rsidRPr="00066F67" w:rsidTr="00066F67">
        <w:trPr>
          <w:trHeight w:val="870"/>
        </w:trPr>
        <w:tc>
          <w:tcPr>
            <w:tcW w:w="390" w:type="dxa"/>
            <w:shd w:val="pct12" w:color="auto" w:fill="auto"/>
            <w:noWrap/>
            <w:vAlign w:val="center"/>
            <w:hideMark/>
          </w:tcPr>
          <w:p w:rsidR="00066F67" w:rsidRPr="00066F67" w:rsidRDefault="00C02539" w:rsidP="00C02539">
            <w:pPr>
              <w:widowControl/>
              <w:suppressAutoHyphens w:val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5</w:t>
            </w:r>
            <w:r w:rsidR="00066F67" w:rsidRP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.4</w:t>
            </w:r>
          </w:p>
        </w:tc>
        <w:tc>
          <w:tcPr>
            <w:tcW w:w="2460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</w:pPr>
            <w:r w:rsidRPr="00066F67"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  <w:t>środki finansowe własne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</w:tr>
      <w:tr w:rsidR="00066F67" w:rsidRPr="00066F67" w:rsidTr="00066F67">
        <w:trPr>
          <w:trHeight w:val="525"/>
        </w:trPr>
        <w:tc>
          <w:tcPr>
            <w:tcW w:w="390" w:type="dxa"/>
            <w:shd w:val="pct12" w:color="auto" w:fill="auto"/>
            <w:noWrap/>
            <w:vAlign w:val="center"/>
            <w:hideMark/>
          </w:tcPr>
          <w:p w:rsidR="00066F67" w:rsidRPr="00066F67" w:rsidRDefault="00C02539" w:rsidP="00C02539">
            <w:pPr>
              <w:widowControl/>
              <w:suppressAutoHyphens w:val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5</w:t>
            </w:r>
            <w:r w:rsidR="00066F67" w:rsidRP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.</w:t>
            </w:r>
            <w:r w:rsid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460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</w:pPr>
            <w:r w:rsidRPr="00066F67"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  <w:t>wpłaty i opłaty adresatów zadania publicznego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</w:tr>
      <w:tr w:rsidR="00066F67" w:rsidRPr="00066F67" w:rsidTr="00066F67">
        <w:trPr>
          <w:trHeight w:val="945"/>
        </w:trPr>
        <w:tc>
          <w:tcPr>
            <w:tcW w:w="390" w:type="dxa"/>
            <w:shd w:val="pct12" w:color="auto" w:fill="auto"/>
            <w:noWrap/>
            <w:vAlign w:val="center"/>
            <w:hideMark/>
          </w:tcPr>
          <w:p w:rsidR="00066F67" w:rsidRPr="00066F67" w:rsidRDefault="00C02539" w:rsidP="00C02539">
            <w:pPr>
              <w:widowControl/>
              <w:suppressAutoHyphens w:val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5</w:t>
            </w:r>
            <w:r w:rsidR="00066F67" w:rsidRP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.</w:t>
            </w:r>
            <w:r w:rsid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460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</w:pPr>
            <w:r w:rsidRPr="00066F67"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  <w:t>środki finansowe z innych źródeł publicznych (w szczególności: dotacje z budżetu państwa lub budżetu samorządu terytorialnego, funduszy celowych, środki z funduszy strukturalnych)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</w:tr>
      <w:tr w:rsidR="00066F67" w:rsidRPr="00066F67" w:rsidTr="00066F67">
        <w:trPr>
          <w:trHeight w:val="465"/>
        </w:trPr>
        <w:tc>
          <w:tcPr>
            <w:tcW w:w="390" w:type="dxa"/>
            <w:shd w:val="pct12" w:color="auto" w:fill="auto"/>
            <w:noWrap/>
            <w:vAlign w:val="center"/>
            <w:hideMark/>
          </w:tcPr>
          <w:p w:rsidR="00066F67" w:rsidRPr="00066F67" w:rsidRDefault="00C02539" w:rsidP="00C02539">
            <w:pPr>
              <w:widowControl/>
              <w:suppressAutoHyphens w:val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5</w:t>
            </w:r>
            <w:r w:rsidR="00066F67" w:rsidRP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.</w:t>
            </w:r>
            <w:r w:rsid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460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</w:pPr>
            <w:r w:rsidRPr="00066F67"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</w:tr>
    </w:tbl>
    <w:p w:rsidR="00775352" w:rsidRDefault="00775352" w:rsidP="00775352">
      <w:pPr>
        <w:pStyle w:val="WW-Tekstpodstawowy2"/>
        <w:rPr>
          <w:rFonts w:ascii="Times New Roman" w:hAnsi="Times New Roman"/>
        </w:rPr>
      </w:pPr>
    </w:p>
    <w:p w:rsidR="00775352" w:rsidRPr="00C02539" w:rsidRDefault="00C02539" w:rsidP="00C02539">
      <w:pPr>
        <w:pStyle w:val="Style4"/>
        <w:widowControl/>
        <w:numPr>
          <w:ilvl w:val="0"/>
          <w:numId w:val="1"/>
        </w:numPr>
        <w:rPr>
          <w:b/>
        </w:rPr>
      </w:pPr>
      <w:r>
        <w:rPr>
          <w:rStyle w:val="FontStyle16"/>
          <w:rFonts w:ascii="Times New Roman" w:hAnsi="Times New Roman" w:cs="Times New Roman"/>
          <w:b/>
          <w:sz w:val="24"/>
          <w:szCs w:val="24"/>
        </w:rPr>
        <w:t>Oświadczam</w:t>
      </w:r>
      <w:r w:rsidRPr="00C02539">
        <w:rPr>
          <w:rStyle w:val="FontStyle16"/>
          <w:rFonts w:ascii="Times New Roman" w:hAnsi="Times New Roman" w:cs="Times New Roman"/>
          <w:b/>
          <w:sz w:val="24"/>
          <w:szCs w:val="24"/>
        </w:rPr>
        <w:t>, że</w:t>
      </w:r>
      <w:r w:rsidR="00775352" w:rsidRPr="00C02539">
        <w:rPr>
          <w:b/>
        </w:rPr>
        <w:t xml:space="preserve"> wniosek i inne dokumenty zostały sporządzone zgodnie z najlepszą wiedzą, a wnioskowana dotacja jest na minimalnym poziomie umożliwiającym realizację zadania. </w:t>
      </w:r>
    </w:p>
    <w:p w:rsidR="00775352" w:rsidRPr="00593881" w:rsidRDefault="00775352" w:rsidP="00775352">
      <w:pPr>
        <w:pStyle w:val="WW-Tekstpodstawowy2"/>
        <w:rPr>
          <w:rFonts w:ascii="Times New Roman" w:hAnsi="Times New Roman"/>
        </w:rPr>
      </w:pPr>
    </w:p>
    <w:p w:rsidR="00077BBF" w:rsidRPr="00593881" w:rsidRDefault="00077BBF" w:rsidP="00077BBF">
      <w:pPr>
        <w:pStyle w:val="WW-Tekstpodstawowy2"/>
        <w:ind w:left="567"/>
        <w:rPr>
          <w:rFonts w:ascii="Times New Roman" w:hAnsi="Times New Roman"/>
        </w:rPr>
      </w:pPr>
    </w:p>
    <w:tbl>
      <w:tblPr>
        <w:tblStyle w:val="Tabela-Siatk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369"/>
        <w:gridCol w:w="1275"/>
        <w:gridCol w:w="567"/>
        <w:gridCol w:w="3402"/>
        <w:gridCol w:w="1276"/>
      </w:tblGrid>
      <w:tr w:rsidR="00775352" w:rsidTr="009D1BFB">
        <w:trPr>
          <w:trHeight w:val="1304"/>
        </w:trPr>
        <w:tc>
          <w:tcPr>
            <w:tcW w:w="3369" w:type="dxa"/>
            <w:vAlign w:val="bottom"/>
          </w:tcPr>
          <w:p w:rsidR="00775352" w:rsidRPr="004331CC" w:rsidRDefault="00775352" w:rsidP="009D1BFB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……………………………</w:t>
            </w:r>
            <w:r>
              <w:rPr>
                <w:i/>
                <w:sz w:val="18"/>
                <w:szCs w:val="18"/>
              </w:rPr>
              <w:t>………….</w:t>
            </w:r>
            <w:r w:rsidRPr="008974B0">
              <w:rPr>
                <w:i/>
                <w:sz w:val="18"/>
                <w:szCs w:val="18"/>
              </w:rPr>
              <w:t>…………</w:t>
            </w:r>
          </w:p>
        </w:tc>
        <w:tc>
          <w:tcPr>
            <w:tcW w:w="1275" w:type="dxa"/>
            <w:vAlign w:val="bottom"/>
          </w:tcPr>
          <w:p w:rsidR="00775352" w:rsidRPr="004331CC" w:rsidRDefault="00775352" w:rsidP="009D1BF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………………</w:t>
            </w:r>
          </w:p>
        </w:tc>
        <w:tc>
          <w:tcPr>
            <w:tcW w:w="567" w:type="dxa"/>
          </w:tcPr>
          <w:p w:rsidR="00775352" w:rsidRPr="008974B0" w:rsidRDefault="00775352" w:rsidP="009D1BF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:rsidR="00775352" w:rsidRPr="004331CC" w:rsidRDefault="00775352" w:rsidP="009D1BFB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…………………</w:t>
            </w:r>
            <w:r>
              <w:rPr>
                <w:i/>
                <w:sz w:val="18"/>
                <w:szCs w:val="18"/>
              </w:rPr>
              <w:t>……….</w:t>
            </w:r>
            <w:r w:rsidRPr="008974B0">
              <w:rPr>
                <w:i/>
                <w:sz w:val="18"/>
                <w:szCs w:val="18"/>
              </w:rPr>
              <w:t>……………………</w:t>
            </w:r>
          </w:p>
        </w:tc>
        <w:tc>
          <w:tcPr>
            <w:tcW w:w="1276" w:type="dxa"/>
            <w:vAlign w:val="bottom"/>
          </w:tcPr>
          <w:p w:rsidR="00775352" w:rsidRPr="004331CC" w:rsidRDefault="00775352" w:rsidP="009D1BFB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</w:t>
            </w:r>
            <w:r>
              <w:rPr>
                <w:i/>
                <w:sz w:val="18"/>
                <w:szCs w:val="18"/>
              </w:rPr>
              <w:t>……</w:t>
            </w:r>
          </w:p>
        </w:tc>
      </w:tr>
      <w:tr w:rsidR="00775352" w:rsidTr="009D1BFB">
        <w:tc>
          <w:tcPr>
            <w:tcW w:w="3369" w:type="dxa"/>
            <w:vAlign w:val="center"/>
          </w:tcPr>
          <w:p w:rsidR="00775352" w:rsidRDefault="00775352" w:rsidP="009D1BFB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 xml:space="preserve">podpis i pieczęć </w:t>
            </w:r>
          </w:p>
          <w:p w:rsidR="00775352" w:rsidRDefault="00775352" w:rsidP="009D1BFB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 xml:space="preserve">skarbnika jednostki </w:t>
            </w:r>
          </w:p>
          <w:p w:rsidR="00775352" w:rsidRPr="00727844" w:rsidRDefault="00775352" w:rsidP="009D1BFB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samorządu terytorialnego</w:t>
            </w:r>
          </w:p>
        </w:tc>
        <w:tc>
          <w:tcPr>
            <w:tcW w:w="1275" w:type="dxa"/>
            <w:vAlign w:val="center"/>
          </w:tcPr>
          <w:p w:rsidR="00775352" w:rsidRPr="00727844" w:rsidRDefault="00775352" w:rsidP="009D1BFB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data</w:t>
            </w:r>
          </w:p>
        </w:tc>
        <w:tc>
          <w:tcPr>
            <w:tcW w:w="567" w:type="dxa"/>
            <w:vAlign w:val="center"/>
          </w:tcPr>
          <w:p w:rsidR="00775352" w:rsidRPr="00727844" w:rsidRDefault="00775352" w:rsidP="009D1BFB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775352" w:rsidRDefault="00775352" w:rsidP="009D1BFB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 xml:space="preserve">podpis i pieczęć </w:t>
            </w:r>
          </w:p>
          <w:p w:rsidR="00775352" w:rsidRPr="00727844" w:rsidRDefault="00775352" w:rsidP="009D1BFB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osoby upoważnionej</w:t>
            </w:r>
          </w:p>
          <w:p w:rsidR="00775352" w:rsidRPr="00727844" w:rsidRDefault="00775352" w:rsidP="009D1BFB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do reprezentowania jednostki</w:t>
            </w:r>
          </w:p>
          <w:p w:rsidR="00775352" w:rsidRPr="00727844" w:rsidRDefault="00775352" w:rsidP="009D1BFB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samorządu terytorialnego</w:t>
            </w:r>
          </w:p>
        </w:tc>
        <w:tc>
          <w:tcPr>
            <w:tcW w:w="1276" w:type="dxa"/>
            <w:vAlign w:val="center"/>
          </w:tcPr>
          <w:p w:rsidR="00775352" w:rsidRPr="00727844" w:rsidRDefault="00775352" w:rsidP="009D1BFB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data</w:t>
            </w:r>
          </w:p>
        </w:tc>
      </w:tr>
    </w:tbl>
    <w:p w:rsidR="00077BBF" w:rsidRPr="00593881" w:rsidRDefault="00077BBF" w:rsidP="00077BBF">
      <w:pPr>
        <w:pStyle w:val="WW-Tekstpodstawowy2"/>
        <w:rPr>
          <w:rFonts w:ascii="Times New Roman" w:hAnsi="Times New Roman"/>
        </w:rPr>
      </w:pPr>
    </w:p>
    <w:p w:rsidR="00077BBF" w:rsidRPr="00682BA1" w:rsidRDefault="00077BBF" w:rsidP="00077BBF">
      <w:pPr>
        <w:pStyle w:val="WW-Tekstpodstawowy2"/>
        <w:rPr>
          <w:rFonts w:ascii="Times New Roman" w:hAnsi="Times New Roman"/>
        </w:rPr>
      </w:pPr>
    </w:p>
    <w:p w:rsidR="0061655E" w:rsidRPr="00682BA1" w:rsidRDefault="0061655E" w:rsidP="00775352">
      <w:pPr>
        <w:pStyle w:val="WW-Tekstpodstawowy2"/>
        <w:ind w:firstLine="708"/>
        <w:jc w:val="center"/>
        <w:rPr>
          <w:rFonts w:ascii="Times New Roman" w:hAnsi="Times New Roman"/>
          <w:b/>
        </w:rPr>
      </w:pPr>
    </w:p>
    <w:p w:rsidR="0061655E" w:rsidRPr="00682BA1" w:rsidRDefault="0061655E" w:rsidP="00775352">
      <w:pPr>
        <w:pStyle w:val="WW-Tekstpodstawowy2"/>
        <w:ind w:firstLine="708"/>
        <w:jc w:val="center"/>
        <w:rPr>
          <w:rFonts w:ascii="Times New Roman" w:hAnsi="Times New Roman"/>
          <w:b/>
        </w:rPr>
      </w:pPr>
    </w:p>
    <w:p w:rsidR="000F369A" w:rsidRPr="00682BA1" w:rsidRDefault="000F369A" w:rsidP="00775352">
      <w:pPr>
        <w:pStyle w:val="WW-Tekstpodstawowy2"/>
        <w:ind w:firstLine="708"/>
        <w:jc w:val="center"/>
        <w:rPr>
          <w:rFonts w:ascii="Times New Roman" w:hAnsi="Times New Roman"/>
          <w:b/>
        </w:rPr>
      </w:pPr>
    </w:p>
    <w:p w:rsidR="0061655E" w:rsidRPr="00682BA1" w:rsidRDefault="0061655E" w:rsidP="00775352">
      <w:pPr>
        <w:pStyle w:val="WW-Tekstpodstawowy2"/>
        <w:ind w:firstLine="708"/>
        <w:jc w:val="center"/>
        <w:rPr>
          <w:rFonts w:ascii="Times New Roman" w:hAnsi="Times New Roman"/>
          <w:b/>
        </w:rPr>
      </w:pPr>
    </w:p>
    <w:p w:rsidR="00647C69" w:rsidRPr="00682BA1" w:rsidRDefault="00647C69" w:rsidP="00775352">
      <w:pPr>
        <w:pStyle w:val="WW-Tekstpodstawowy2"/>
        <w:ind w:firstLine="708"/>
        <w:jc w:val="center"/>
        <w:rPr>
          <w:rFonts w:ascii="Times New Roman" w:hAnsi="Times New Roman"/>
          <w:b/>
        </w:rPr>
      </w:pPr>
    </w:p>
    <w:p w:rsidR="00C02539" w:rsidRPr="00682BA1" w:rsidRDefault="00C02539">
      <w:pPr>
        <w:widowControl/>
        <w:suppressAutoHyphens w:val="0"/>
        <w:spacing w:after="200" w:line="276" w:lineRule="auto"/>
        <w:rPr>
          <w:b/>
        </w:rPr>
      </w:pPr>
      <w:r w:rsidRPr="00682BA1">
        <w:rPr>
          <w:b/>
        </w:rPr>
        <w:br w:type="page"/>
      </w:r>
    </w:p>
    <w:p w:rsidR="0061655E" w:rsidRPr="00593881" w:rsidRDefault="0061655E" w:rsidP="0061655E">
      <w:pPr>
        <w:pStyle w:val="WW-Tekstpodstawowy2"/>
        <w:rPr>
          <w:rFonts w:ascii="Times New Roman" w:hAnsi="Times New Roman"/>
          <w:b/>
        </w:rPr>
      </w:pPr>
      <w:r w:rsidRPr="00593881">
        <w:rPr>
          <w:rFonts w:ascii="Times New Roman" w:hAnsi="Times New Roman"/>
          <w:b/>
        </w:rPr>
        <w:lastRenderedPageBreak/>
        <w:t>Załączniki do wniosku:</w:t>
      </w:r>
    </w:p>
    <w:p w:rsidR="0061655E" w:rsidRPr="002D5043" w:rsidRDefault="0061655E" w:rsidP="0061655E">
      <w:pPr>
        <w:pStyle w:val="WW-Tekstpodstawowy2"/>
        <w:numPr>
          <w:ilvl w:val="0"/>
          <w:numId w:val="3"/>
        </w:numPr>
        <w:tabs>
          <w:tab w:val="clear" w:pos="1287"/>
          <w:tab w:val="num" w:pos="709"/>
        </w:tabs>
        <w:spacing w:before="120"/>
        <w:ind w:left="709" w:hanging="425"/>
        <w:rPr>
          <w:rFonts w:ascii="Times New Roman" w:hAnsi="Times New Roman"/>
        </w:rPr>
      </w:pPr>
      <w:r w:rsidRPr="002D5043">
        <w:rPr>
          <w:rFonts w:ascii="Times New Roman" w:hAnsi="Times New Roman"/>
        </w:rPr>
        <w:t xml:space="preserve">Załącznik nr 1 – </w:t>
      </w:r>
      <w:r w:rsidRPr="002D5043">
        <w:rPr>
          <w:rFonts w:ascii="Times New Roman" w:hAnsi="Times New Roman"/>
          <w:i/>
        </w:rPr>
        <w:t>Zestawienie dokumentów potwierdzających poniesione wydatki objęte wnioskiem o płatność</w:t>
      </w:r>
      <w:r w:rsidRPr="002D5043">
        <w:rPr>
          <w:rFonts w:ascii="Times New Roman" w:hAnsi="Times New Roman"/>
        </w:rPr>
        <w:t xml:space="preserve"> </w:t>
      </w:r>
    </w:p>
    <w:p w:rsidR="0061655E" w:rsidRPr="002D5043" w:rsidRDefault="0061655E" w:rsidP="0061655E">
      <w:pPr>
        <w:pStyle w:val="WW-Tekstpodstawowy2"/>
        <w:numPr>
          <w:ilvl w:val="0"/>
          <w:numId w:val="3"/>
        </w:numPr>
        <w:tabs>
          <w:tab w:val="clear" w:pos="1287"/>
          <w:tab w:val="num" w:pos="709"/>
        </w:tabs>
        <w:spacing w:before="120"/>
        <w:ind w:left="709" w:hanging="425"/>
        <w:rPr>
          <w:rFonts w:ascii="Times New Roman" w:hAnsi="Times New Roman"/>
        </w:rPr>
      </w:pPr>
      <w:r w:rsidRPr="002D5043">
        <w:rPr>
          <w:rFonts w:ascii="Times New Roman" w:hAnsi="Times New Roman"/>
        </w:rPr>
        <w:t xml:space="preserve">Załącznik nr 2 – </w:t>
      </w:r>
      <w:r w:rsidRPr="002D5043">
        <w:rPr>
          <w:rFonts w:ascii="Times New Roman" w:hAnsi="Times New Roman"/>
          <w:bCs/>
        </w:rPr>
        <w:t xml:space="preserve">kopie faktur/innych dokumentów księgowych o równoważnej wartości dowodowej wraz z dowodami zapłaty, </w:t>
      </w:r>
      <w:r w:rsidRPr="002D5043">
        <w:rPr>
          <w:rFonts w:ascii="Times New Roman" w:hAnsi="Times New Roman"/>
        </w:rPr>
        <w:t xml:space="preserve">uwzględnionych w </w:t>
      </w:r>
      <w:r w:rsidRPr="002D5043">
        <w:rPr>
          <w:rFonts w:ascii="Times New Roman" w:hAnsi="Times New Roman"/>
          <w:i/>
        </w:rPr>
        <w:t>Zestawieniu dokumentów potwierdzających poniesione wydatki objęte wnioskiem o płatność</w:t>
      </w:r>
      <w:r w:rsidRPr="002D5043">
        <w:rPr>
          <w:rFonts w:ascii="Times New Roman" w:hAnsi="Times New Roman"/>
        </w:rPr>
        <w:t xml:space="preserve">, </w:t>
      </w:r>
    </w:p>
    <w:p w:rsidR="0061655E" w:rsidRPr="002D5043" w:rsidRDefault="0061655E" w:rsidP="0061655E">
      <w:pPr>
        <w:pStyle w:val="WW-Tekstpodstawowy2"/>
        <w:numPr>
          <w:ilvl w:val="0"/>
          <w:numId w:val="3"/>
        </w:numPr>
        <w:tabs>
          <w:tab w:val="clear" w:pos="1287"/>
          <w:tab w:val="num" w:pos="709"/>
        </w:tabs>
        <w:spacing w:before="120"/>
        <w:ind w:left="709" w:hanging="425"/>
        <w:rPr>
          <w:rFonts w:ascii="Times New Roman" w:hAnsi="Times New Roman"/>
        </w:rPr>
      </w:pPr>
      <w:r w:rsidRPr="002D5043">
        <w:rPr>
          <w:rFonts w:ascii="Times New Roman" w:hAnsi="Times New Roman"/>
        </w:rPr>
        <w:t>Załącznik nr 3 – kopie</w:t>
      </w:r>
      <w:r w:rsidRPr="002D5043">
        <w:rPr>
          <w:rFonts w:ascii="Times New Roman" w:hAnsi="Times New Roman"/>
          <w:bCs/>
        </w:rPr>
        <w:t xml:space="preserve"> </w:t>
      </w:r>
      <w:r w:rsidRPr="002D5043">
        <w:rPr>
          <w:rFonts w:ascii="Times New Roman" w:hAnsi="Times New Roman"/>
        </w:rPr>
        <w:t xml:space="preserve">umów z wykonawcami </w:t>
      </w:r>
      <w:r w:rsidRPr="0061655E">
        <w:rPr>
          <w:rFonts w:ascii="Times New Roman" w:hAnsi="Times New Roman"/>
          <w:i/>
        </w:rPr>
        <w:t>(jeśli nie przedstawiono ich w poprzednich wnioskach o płatność)</w:t>
      </w:r>
    </w:p>
    <w:p w:rsidR="0061655E" w:rsidRPr="00682BA1" w:rsidRDefault="0061655E" w:rsidP="0061655E">
      <w:pPr>
        <w:pStyle w:val="WW-Tekstpodstawowy2"/>
        <w:numPr>
          <w:ilvl w:val="0"/>
          <w:numId w:val="3"/>
        </w:numPr>
        <w:tabs>
          <w:tab w:val="clear" w:pos="1287"/>
          <w:tab w:val="num" w:pos="709"/>
        </w:tabs>
        <w:spacing w:before="120"/>
        <w:ind w:left="709" w:hanging="425"/>
        <w:rPr>
          <w:rFonts w:ascii="Times New Roman" w:hAnsi="Times New Roman"/>
        </w:rPr>
      </w:pPr>
      <w:r w:rsidRPr="00682BA1">
        <w:rPr>
          <w:rFonts w:ascii="Times New Roman" w:hAnsi="Times New Roman"/>
        </w:rPr>
        <w:t xml:space="preserve">Załącznik nr 4 – </w:t>
      </w:r>
      <w:r w:rsidRPr="00682BA1">
        <w:rPr>
          <w:rFonts w:ascii="Times New Roman" w:hAnsi="Times New Roman"/>
          <w:bCs/>
        </w:rPr>
        <w:t xml:space="preserve">kopie </w:t>
      </w:r>
      <w:r w:rsidRPr="00682BA1">
        <w:rPr>
          <w:rFonts w:ascii="Times New Roman" w:hAnsi="Times New Roman"/>
        </w:rPr>
        <w:t>protokołów odbioru (robót/ dostawy)</w:t>
      </w:r>
    </w:p>
    <w:p w:rsidR="0061655E" w:rsidRPr="00682BA1" w:rsidRDefault="0061655E" w:rsidP="0061655E">
      <w:pPr>
        <w:pStyle w:val="WW-Tekstpodstawowy2"/>
        <w:spacing w:before="120"/>
        <w:jc w:val="center"/>
        <w:rPr>
          <w:rFonts w:ascii="Times New Roman" w:hAnsi="Times New Roman"/>
          <w:b/>
        </w:rPr>
      </w:pPr>
    </w:p>
    <w:p w:rsidR="0061655E" w:rsidRPr="00682BA1" w:rsidRDefault="0061655E" w:rsidP="0061655E">
      <w:pPr>
        <w:pStyle w:val="WW-Tekstpodstawowy2"/>
        <w:spacing w:before="120"/>
        <w:jc w:val="center"/>
        <w:rPr>
          <w:rFonts w:ascii="Times New Roman" w:hAnsi="Times New Roman"/>
        </w:rPr>
      </w:pPr>
      <w:r w:rsidRPr="00682BA1">
        <w:rPr>
          <w:rFonts w:ascii="Times New Roman" w:hAnsi="Times New Roman"/>
          <w:b/>
        </w:rPr>
        <w:t xml:space="preserve">UWAGA: kopie dokumentów muszą być potwierdzone za zgodność z oryginałem przez osoby upoważnione do ich podpisywania </w:t>
      </w:r>
    </w:p>
    <w:p w:rsidR="0061655E" w:rsidRPr="00682BA1" w:rsidRDefault="0061655E" w:rsidP="00775352">
      <w:pPr>
        <w:pStyle w:val="WW-Tekstpodstawowy2"/>
        <w:ind w:firstLine="708"/>
        <w:jc w:val="center"/>
        <w:rPr>
          <w:rFonts w:ascii="Times New Roman" w:hAnsi="Times New Roman"/>
          <w:b/>
        </w:rPr>
      </w:pPr>
    </w:p>
    <w:p w:rsidR="00647C69" w:rsidRPr="00682BA1" w:rsidRDefault="00647C69" w:rsidP="00775352">
      <w:pPr>
        <w:pStyle w:val="WW-Tekstpodstawowy2"/>
        <w:ind w:firstLine="708"/>
        <w:jc w:val="center"/>
        <w:rPr>
          <w:rFonts w:ascii="Times New Roman" w:hAnsi="Times New Roman"/>
          <w:b/>
        </w:rPr>
      </w:pPr>
    </w:p>
    <w:p w:rsidR="0061655E" w:rsidRPr="00682BA1" w:rsidRDefault="0061655E">
      <w:pPr>
        <w:widowControl/>
        <w:suppressAutoHyphens w:val="0"/>
        <w:spacing w:after="200" w:line="276" w:lineRule="auto"/>
        <w:rPr>
          <w:b/>
        </w:rPr>
      </w:pPr>
    </w:p>
    <w:sectPr w:rsidR="0061655E" w:rsidRPr="00682BA1" w:rsidSect="00E44F91">
      <w:headerReference w:type="default" r:id="rId7"/>
      <w:footerReference w:type="default" r:id="rId8"/>
      <w:footnotePr>
        <w:pos w:val="beneathText"/>
      </w:footnotePr>
      <w:pgSz w:w="11905" w:h="16837"/>
      <w:pgMar w:top="851" w:right="1134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7A0C" w:rsidRDefault="00597A0C" w:rsidP="00C4453F">
      <w:r>
        <w:separator/>
      </w:r>
    </w:p>
  </w:endnote>
  <w:endnote w:type="continuationSeparator" w:id="0">
    <w:p w:rsidR="00597A0C" w:rsidRDefault="00597A0C" w:rsidP="00C445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18"/>
      </w:rPr>
      <w:id w:val="1068701679"/>
      <w:docPartObj>
        <w:docPartGallery w:val="Page Numbers (Bottom of Page)"/>
        <w:docPartUnique/>
      </w:docPartObj>
    </w:sdtPr>
    <w:sdtContent>
      <w:sdt>
        <w:sdtPr>
          <w:rPr>
            <w:sz w:val="18"/>
          </w:rPr>
          <w:id w:val="2066212031"/>
          <w:docPartObj>
            <w:docPartGallery w:val="Page Numbers (Top of Page)"/>
            <w:docPartUnique/>
          </w:docPartObj>
        </w:sdtPr>
        <w:sdtContent>
          <w:p w:rsidR="009E4E7E" w:rsidRDefault="009E4E7E" w:rsidP="009E4E7E">
            <w:pPr>
              <w:pStyle w:val="Nagwek"/>
              <w:jc w:val="center"/>
              <w:rPr>
                <w:sz w:val="18"/>
              </w:rPr>
            </w:pPr>
          </w:p>
          <w:p w:rsidR="009E4E7E" w:rsidRPr="004A2FB3" w:rsidRDefault="009E4E7E" w:rsidP="009E4E7E">
            <w:pPr>
              <w:pStyle w:val="Stopka"/>
              <w:jc w:val="right"/>
              <w:rPr>
                <w:sz w:val="18"/>
              </w:rPr>
            </w:pPr>
            <w:r w:rsidRPr="004A2FB3">
              <w:rPr>
                <w:sz w:val="18"/>
              </w:rPr>
              <w:t xml:space="preserve">Strona </w:t>
            </w:r>
            <w:r w:rsidR="00CA2609" w:rsidRPr="004A2FB3">
              <w:rPr>
                <w:bCs/>
                <w:sz w:val="18"/>
              </w:rPr>
              <w:fldChar w:fldCharType="begin"/>
            </w:r>
            <w:r w:rsidRPr="004A2FB3">
              <w:rPr>
                <w:bCs/>
                <w:sz w:val="18"/>
              </w:rPr>
              <w:instrText>PAGE</w:instrText>
            </w:r>
            <w:r w:rsidR="00CA2609" w:rsidRPr="004A2FB3">
              <w:rPr>
                <w:bCs/>
                <w:sz w:val="18"/>
              </w:rPr>
              <w:fldChar w:fldCharType="separate"/>
            </w:r>
            <w:r w:rsidR="00682BA1">
              <w:rPr>
                <w:bCs/>
                <w:noProof/>
                <w:sz w:val="18"/>
              </w:rPr>
              <w:t>4</w:t>
            </w:r>
            <w:r w:rsidR="00CA2609" w:rsidRPr="004A2FB3">
              <w:rPr>
                <w:bCs/>
                <w:sz w:val="18"/>
              </w:rPr>
              <w:fldChar w:fldCharType="end"/>
            </w:r>
            <w:r w:rsidRPr="004A2FB3">
              <w:rPr>
                <w:sz w:val="18"/>
              </w:rPr>
              <w:t xml:space="preserve"> z </w:t>
            </w:r>
            <w:r w:rsidR="00CA2609" w:rsidRPr="004A2FB3">
              <w:rPr>
                <w:bCs/>
                <w:sz w:val="18"/>
              </w:rPr>
              <w:fldChar w:fldCharType="begin"/>
            </w:r>
            <w:r w:rsidRPr="004A2FB3">
              <w:rPr>
                <w:bCs/>
                <w:sz w:val="18"/>
              </w:rPr>
              <w:instrText>NUMPAGES</w:instrText>
            </w:r>
            <w:r w:rsidR="00CA2609" w:rsidRPr="004A2FB3">
              <w:rPr>
                <w:bCs/>
                <w:sz w:val="18"/>
              </w:rPr>
              <w:fldChar w:fldCharType="separate"/>
            </w:r>
            <w:r w:rsidR="00682BA1">
              <w:rPr>
                <w:bCs/>
                <w:noProof/>
                <w:sz w:val="18"/>
              </w:rPr>
              <w:t>4</w:t>
            </w:r>
            <w:r w:rsidR="00CA2609" w:rsidRPr="004A2FB3">
              <w:rPr>
                <w:bCs/>
                <w:sz w:val="18"/>
              </w:rPr>
              <w:fldChar w:fldCharType="end"/>
            </w:r>
          </w:p>
        </w:sdtContent>
      </w:sdt>
    </w:sdtContent>
  </w:sdt>
  <w:p w:rsidR="009E4E7E" w:rsidRDefault="009E4E7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7A0C" w:rsidRDefault="00597A0C" w:rsidP="00C4453F">
      <w:r>
        <w:separator/>
      </w:r>
    </w:p>
  </w:footnote>
  <w:footnote w:type="continuationSeparator" w:id="0">
    <w:p w:rsidR="00597A0C" w:rsidRDefault="00597A0C" w:rsidP="00C445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3CE" w:rsidRPr="00D63131" w:rsidRDefault="006903CE" w:rsidP="006903CE">
    <w:pPr>
      <w:pStyle w:val="Nagwek"/>
      <w:jc w:val="center"/>
      <w:rPr>
        <w:i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D0328512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4"/>
    <w:multiLevelType w:val="singleLevel"/>
    <w:tmpl w:val="00000004"/>
    <w:name w:val="WW8Num9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</w:abstractNum>
  <w:abstractNum w:abstractNumId="3">
    <w:nsid w:val="00000005"/>
    <w:multiLevelType w:val="multilevel"/>
    <w:tmpl w:val="00000005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EC001C5"/>
    <w:multiLevelType w:val="hybridMultilevel"/>
    <w:tmpl w:val="F0047C12"/>
    <w:lvl w:ilvl="0" w:tplc="2FDC606E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pStyle w:val="Nagwek2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>
    <w:nsid w:val="52C10BE4"/>
    <w:multiLevelType w:val="hybridMultilevel"/>
    <w:tmpl w:val="95E0502A"/>
    <w:lvl w:ilvl="0" w:tplc="2FDC606E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C655D86"/>
    <w:multiLevelType w:val="hybridMultilevel"/>
    <w:tmpl w:val="9B5EE246"/>
    <w:lvl w:ilvl="0" w:tplc="22268B0C">
      <w:start w:val="1"/>
      <w:numFmt w:val="upperRoman"/>
      <w:pStyle w:val="rozdzial"/>
      <w:lvlText w:val="%1."/>
      <w:lvlJc w:val="right"/>
      <w:pPr>
        <w:ind w:left="720" w:hanging="360"/>
      </w:p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pos w:val="beneathText"/>
    <w:footnote w:id="-1"/>
    <w:footnote w:id="0"/>
  </w:footnotePr>
  <w:endnotePr>
    <w:endnote w:id="-1"/>
    <w:endnote w:id="0"/>
  </w:endnotePr>
  <w:compat/>
  <w:rsids>
    <w:rsidRoot w:val="00077BBF"/>
    <w:rsid w:val="000119B0"/>
    <w:rsid w:val="00066F67"/>
    <w:rsid w:val="00077BBF"/>
    <w:rsid w:val="000B2030"/>
    <w:rsid w:val="000F369A"/>
    <w:rsid w:val="00107FD9"/>
    <w:rsid w:val="001473EE"/>
    <w:rsid w:val="001563FB"/>
    <w:rsid w:val="001E1186"/>
    <w:rsid w:val="001E299D"/>
    <w:rsid w:val="001F52E6"/>
    <w:rsid w:val="00283C91"/>
    <w:rsid w:val="002D5043"/>
    <w:rsid w:val="003972E9"/>
    <w:rsid w:val="0041087B"/>
    <w:rsid w:val="00492D04"/>
    <w:rsid w:val="004B4781"/>
    <w:rsid w:val="00593881"/>
    <w:rsid w:val="00597A0C"/>
    <w:rsid w:val="005C141B"/>
    <w:rsid w:val="005C5B2D"/>
    <w:rsid w:val="0061655E"/>
    <w:rsid w:val="00616945"/>
    <w:rsid w:val="00647C69"/>
    <w:rsid w:val="006569B8"/>
    <w:rsid w:val="00682BA1"/>
    <w:rsid w:val="006903CE"/>
    <w:rsid w:val="0069773B"/>
    <w:rsid w:val="00775352"/>
    <w:rsid w:val="007D23A6"/>
    <w:rsid w:val="007F485D"/>
    <w:rsid w:val="00805DC4"/>
    <w:rsid w:val="008079F2"/>
    <w:rsid w:val="008E0760"/>
    <w:rsid w:val="008E1231"/>
    <w:rsid w:val="008F7002"/>
    <w:rsid w:val="009320F3"/>
    <w:rsid w:val="009A587E"/>
    <w:rsid w:val="009E4E7E"/>
    <w:rsid w:val="00A13923"/>
    <w:rsid w:val="00AC0E7E"/>
    <w:rsid w:val="00C02445"/>
    <w:rsid w:val="00C02539"/>
    <w:rsid w:val="00C3018D"/>
    <w:rsid w:val="00C4453F"/>
    <w:rsid w:val="00C73B6B"/>
    <w:rsid w:val="00CA2609"/>
    <w:rsid w:val="00D273F4"/>
    <w:rsid w:val="00DA5E5E"/>
    <w:rsid w:val="00DA7962"/>
    <w:rsid w:val="00DC1BD7"/>
    <w:rsid w:val="00DD1EFB"/>
    <w:rsid w:val="00DE4E15"/>
    <w:rsid w:val="00DF171E"/>
    <w:rsid w:val="00E02BBC"/>
    <w:rsid w:val="00E2577F"/>
    <w:rsid w:val="00E44F91"/>
    <w:rsid w:val="00E61BAE"/>
    <w:rsid w:val="00E64F38"/>
    <w:rsid w:val="00E92C3F"/>
    <w:rsid w:val="00F962B2"/>
    <w:rsid w:val="00FE2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7BB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077BBF"/>
    <w:pPr>
      <w:keepNext/>
      <w:numPr>
        <w:ilvl w:val="1"/>
        <w:numId w:val="5"/>
      </w:numPr>
      <w:tabs>
        <w:tab w:val="center" w:pos="4896"/>
        <w:tab w:val="right" w:pos="9432"/>
      </w:tabs>
      <w:outlineLvl w:val="1"/>
    </w:pPr>
    <w:rPr>
      <w:i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077BBF"/>
    <w:rPr>
      <w:rFonts w:ascii="Times New Roman" w:eastAsia="Lucida Sans Unicode" w:hAnsi="Times New Roman" w:cs="Times New Roman"/>
      <w:i/>
      <w:sz w:val="24"/>
      <w:szCs w:val="24"/>
    </w:rPr>
  </w:style>
  <w:style w:type="paragraph" w:styleId="Tekstpodstawowy">
    <w:name w:val="Body Text"/>
    <w:basedOn w:val="Normalny"/>
    <w:link w:val="TekstpodstawowyZnak"/>
    <w:rsid w:val="00077BBF"/>
    <w:pPr>
      <w:jc w:val="both"/>
    </w:pPr>
    <w:rPr>
      <w:rFonts w:ascii="Arial Narrow" w:hAnsi="Arial Narrow"/>
      <w:b/>
    </w:rPr>
  </w:style>
  <w:style w:type="character" w:customStyle="1" w:styleId="TekstpodstawowyZnak">
    <w:name w:val="Tekst podstawowy Znak"/>
    <w:basedOn w:val="Domylnaczcionkaakapitu"/>
    <w:link w:val="Tekstpodstawowy"/>
    <w:rsid w:val="00077BBF"/>
    <w:rPr>
      <w:rFonts w:ascii="Arial Narrow" w:eastAsia="Lucida Sans Unicode" w:hAnsi="Arial Narrow" w:cs="Times New Roman"/>
      <w:b/>
      <w:sz w:val="24"/>
      <w:szCs w:val="24"/>
    </w:rPr>
  </w:style>
  <w:style w:type="paragraph" w:customStyle="1" w:styleId="WW-Tekstpodstawowy2">
    <w:name w:val="WW-Tekst podstawowy 2"/>
    <w:basedOn w:val="Normalny"/>
    <w:rsid w:val="00077BBF"/>
    <w:pPr>
      <w:jc w:val="both"/>
    </w:pPr>
    <w:rPr>
      <w:rFonts w:ascii="Arial Narrow" w:hAnsi="Arial Narrow"/>
    </w:rPr>
  </w:style>
  <w:style w:type="paragraph" w:customStyle="1" w:styleId="rozdzial">
    <w:name w:val="rozdzial_"/>
    <w:basedOn w:val="Normalny"/>
    <w:qFormat/>
    <w:rsid w:val="009320F3"/>
    <w:pPr>
      <w:keepNext/>
      <w:widowControl/>
      <w:numPr>
        <w:numId w:val="7"/>
      </w:numPr>
      <w:suppressAutoHyphens w:val="0"/>
      <w:spacing w:before="480" w:after="120"/>
      <w:ind w:left="714" w:hanging="357"/>
      <w:outlineLvl w:val="0"/>
    </w:pPr>
    <w:rPr>
      <w:rFonts w:ascii="Cambria" w:eastAsia="Times New Roman" w:hAnsi="Cambria"/>
      <w:b/>
      <w:bCs/>
      <w:color w:val="A6A6A6"/>
      <w:kern w:val="32"/>
      <w:sz w:val="32"/>
      <w:szCs w:val="32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F48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F485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F485D"/>
    <w:rPr>
      <w:rFonts w:ascii="Times New Roman" w:eastAsia="Lucida Sans Unicode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48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485D"/>
    <w:rPr>
      <w:rFonts w:ascii="Times New Roman" w:eastAsia="Lucida Sans Unicode" w:hAnsi="Times New Roman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48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485D"/>
    <w:rPr>
      <w:rFonts w:ascii="Tahoma" w:eastAsia="Lucida Sans Unicode" w:hAnsi="Tahoma" w:cs="Tahoma"/>
      <w:sz w:val="16"/>
      <w:szCs w:val="16"/>
    </w:rPr>
  </w:style>
  <w:style w:type="paragraph" w:customStyle="1" w:styleId="Default">
    <w:name w:val="Default"/>
    <w:rsid w:val="00C445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453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453F"/>
    <w:rPr>
      <w:rFonts w:ascii="Times New Roman" w:eastAsia="Lucida Sans Unicode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4453F"/>
    <w:rPr>
      <w:vertAlign w:val="superscript"/>
    </w:rPr>
  </w:style>
  <w:style w:type="table" w:styleId="Tabela-Siatka">
    <w:name w:val="Table Grid"/>
    <w:basedOn w:val="Standardowy"/>
    <w:uiPriority w:val="59"/>
    <w:rsid w:val="00C445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C4453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E4E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E4E7E"/>
    <w:rPr>
      <w:rFonts w:ascii="Times New Roman" w:eastAsia="Lucida Sans Unicode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E4E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E4E7E"/>
    <w:rPr>
      <w:rFonts w:ascii="Times New Roman" w:eastAsia="Lucida Sans Unicode" w:hAnsi="Times New Roman" w:cs="Times New Roman"/>
      <w:sz w:val="24"/>
      <w:szCs w:val="24"/>
    </w:rPr>
  </w:style>
  <w:style w:type="paragraph" w:customStyle="1" w:styleId="Guidelines2">
    <w:name w:val="Guidelines 2"/>
    <w:basedOn w:val="Normalny"/>
    <w:rsid w:val="00DE4E15"/>
    <w:pPr>
      <w:suppressAutoHyphens w:val="0"/>
      <w:spacing w:before="240" w:after="240"/>
      <w:jc w:val="both"/>
    </w:pPr>
    <w:rPr>
      <w:rFonts w:eastAsia="Times New Roman"/>
      <w:b/>
      <w:bCs/>
      <w:smallCaps/>
      <w:lang w:val="en-GB" w:eastAsia="pl-PL"/>
    </w:rPr>
  </w:style>
  <w:style w:type="paragraph" w:customStyle="1" w:styleId="Style4">
    <w:name w:val="Style4"/>
    <w:basedOn w:val="Normalny"/>
    <w:uiPriority w:val="99"/>
    <w:rsid w:val="00C02539"/>
    <w:pPr>
      <w:suppressAutoHyphens w:val="0"/>
      <w:autoSpaceDE w:val="0"/>
      <w:autoSpaceDN w:val="0"/>
      <w:adjustRightInd w:val="0"/>
      <w:jc w:val="both"/>
    </w:pPr>
    <w:rPr>
      <w:rFonts w:eastAsia="Times New Roman"/>
      <w:lang w:eastAsia="pl-PL"/>
    </w:rPr>
  </w:style>
  <w:style w:type="character" w:customStyle="1" w:styleId="FontStyle16">
    <w:name w:val="Font Style16"/>
    <w:basedOn w:val="Domylnaczcionkaakapitu"/>
    <w:uiPriority w:val="99"/>
    <w:rsid w:val="00C02539"/>
    <w:rPr>
      <w:rFonts w:ascii="Arial" w:hAnsi="Arial" w:cs="Arial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7BB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077BBF"/>
    <w:pPr>
      <w:keepNext/>
      <w:numPr>
        <w:ilvl w:val="1"/>
        <w:numId w:val="5"/>
      </w:numPr>
      <w:tabs>
        <w:tab w:val="center" w:pos="4896"/>
        <w:tab w:val="right" w:pos="9432"/>
      </w:tabs>
      <w:outlineLvl w:val="1"/>
    </w:pPr>
    <w:rPr>
      <w:i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077BBF"/>
    <w:rPr>
      <w:rFonts w:ascii="Times New Roman" w:eastAsia="Lucida Sans Unicode" w:hAnsi="Times New Roman" w:cs="Times New Roman"/>
      <w:i/>
      <w:sz w:val="24"/>
      <w:szCs w:val="24"/>
    </w:rPr>
  </w:style>
  <w:style w:type="paragraph" w:styleId="Tekstpodstawowy">
    <w:name w:val="Body Text"/>
    <w:basedOn w:val="Normalny"/>
    <w:link w:val="TekstpodstawowyZnak"/>
    <w:rsid w:val="00077BBF"/>
    <w:pPr>
      <w:jc w:val="both"/>
    </w:pPr>
    <w:rPr>
      <w:rFonts w:ascii="Arial Narrow" w:hAnsi="Arial Narrow"/>
      <w:b/>
    </w:rPr>
  </w:style>
  <w:style w:type="character" w:customStyle="1" w:styleId="TekstpodstawowyZnak">
    <w:name w:val="Tekst podstawowy Znak"/>
    <w:basedOn w:val="Domylnaczcionkaakapitu"/>
    <w:link w:val="Tekstpodstawowy"/>
    <w:rsid w:val="00077BBF"/>
    <w:rPr>
      <w:rFonts w:ascii="Arial Narrow" w:eastAsia="Lucida Sans Unicode" w:hAnsi="Arial Narrow" w:cs="Times New Roman"/>
      <w:b/>
      <w:sz w:val="24"/>
      <w:szCs w:val="24"/>
    </w:rPr>
  </w:style>
  <w:style w:type="paragraph" w:customStyle="1" w:styleId="WW-Tekstpodstawowy2">
    <w:name w:val="WW-Tekst podstawowy 2"/>
    <w:basedOn w:val="Normalny"/>
    <w:rsid w:val="00077BBF"/>
    <w:pPr>
      <w:jc w:val="both"/>
    </w:pPr>
    <w:rPr>
      <w:rFonts w:ascii="Arial Narrow" w:hAnsi="Arial Narrow"/>
    </w:rPr>
  </w:style>
  <w:style w:type="paragraph" w:customStyle="1" w:styleId="rozdzial">
    <w:name w:val="rozdzial_"/>
    <w:basedOn w:val="Normalny"/>
    <w:qFormat/>
    <w:rsid w:val="009320F3"/>
    <w:pPr>
      <w:keepNext/>
      <w:widowControl/>
      <w:numPr>
        <w:numId w:val="7"/>
      </w:numPr>
      <w:suppressAutoHyphens w:val="0"/>
      <w:spacing w:before="480" w:after="120"/>
      <w:ind w:left="714" w:hanging="357"/>
      <w:outlineLvl w:val="0"/>
    </w:pPr>
    <w:rPr>
      <w:rFonts w:ascii="Cambria" w:eastAsia="Times New Roman" w:hAnsi="Cambria"/>
      <w:b/>
      <w:bCs/>
      <w:color w:val="A6A6A6"/>
      <w:kern w:val="32"/>
      <w:sz w:val="32"/>
      <w:szCs w:val="32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F48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F485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F485D"/>
    <w:rPr>
      <w:rFonts w:ascii="Times New Roman" w:eastAsia="Lucida Sans Unicode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48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485D"/>
    <w:rPr>
      <w:rFonts w:ascii="Times New Roman" w:eastAsia="Lucida Sans Unicode" w:hAnsi="Times New Roman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48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485D"/>
    <w:rPr>
      <w:rFonts w:ascii="Tahoma" w:eastAsia="Lucida Sans Unicode" w:hAnsi="Tahoma" w:cs="Tahoma"/>
      <w:sz w:val="16"/>
      <w:szCs w:val="16"/>
    </w:rPr>
  </w:style>
  <w:style w:type="paragraph" w:customStyle="1" w:styleId="Default">
    <w:name w:val="Default"/>
    <w:rsid w:val="00C445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453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453F"/>
    <w:rPr>
      <w:rFonts w:ascii="Times New Roman" w:eastAsia="Lucida Sans Unicode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4453F"/>
    <w:rPr>
      <w:vertAlign w:val="superscript"/>
    </w:rPr>
  </w:style>
  <w:style w:type="table" w:styleId="Tabela-Siatka">
    <w:name w:val="Table Grid"/>
    <w:basedOn w:val="Standardowy"/>
    <w:uiPriority w:val="59"/>
    <w:rsid w:val="00C445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C4453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E4E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E4E7E"/>
    <w:rPr>
      <w:rFonts w:ascii="Times New Roman" w:eastAsia="Lucida Sans Unicode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E4E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E4E7E"/>
    <w:rPr>
      <w:rFonts w:ascii="Times New Roman" w:eastAsia="Lucida Sans Unicode" w:hAnsi="Times New Roman" w:cs="Times New Roman"/>
      <w:sz w:val="24"/>
      <w:szCs w:val="24"/>
    </w:rPr>
  </w:style>
  <w:style w:type="paragraph" w:customStyle="1" w:styleId="Guidelines2">
    <w:name w:val="Guidelines 2"/>
    <w:basedOn w:val="Normalny"/>
    <w:rsid w:val="00DE4E15"/>
    <w:pPr>
      <w:suppressAutoHyphens w:val="0"/>
      <w:spacing w:before="240" w:after="240"/>
      <w:jc w:val="both"/>
    </w:pPr>
    <w:rPr>
      <w:rFonts w:eastAsia="Times New Roman"/>
      <w:b/>
      <w:bCs/>
      <w:smallCaps/>
      <w:lang w:val="en-GB" w:eastAsia="pl-PL"/>
    </w:rPr>
  </w:style>
  <w:style w:type="paragraph" w:customStyle="1" w:styleId="Style4">
    <w:name w:val="Style4"/>
    <w:basedOn w:val="Normalny"/>
    <w:uiPriority w:val="99"/>
    <w:rsid w:val="00C02539"/>
    <w:pPr>
      <w:suppressAutoHyphens w:val="0"/>
      <w:autoSpaceDE w:val="0"/>
      <w:autoSpaceDN w:val="0"/>
      <w:adjustRightInd w:val="0"/>
      <w:jc w:val="both"/>
    </w:pPr>
    <w:rPr>
      <w:rFonts w:eastAsia="Times New Roman"/>
      <w:lang w:eastAsia="pl-PL"/>
    </w:rPr>
  </w:style>
  <w:style w:type="character" w:customStyle="1" w:styleId="FontStyle16">
    <w:name w:val="Font Style16"/>
    <w:basedOn w:val="Domylnaczcionkaakapitu"/>
    <w:uiPriority w:val="99"/>
    <w:rsid w:val="00C02539"/>
    <w:rPr>
      <w:rFonts w:ascii="Arial" w:hAnsi="Arial" w:cs="Arial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18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4</Pages>
  <Words>482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hermyti</dc:creator>
  <cp:lastModifiedBy>zachorowskir</cp:lastModifiedBy>
  <cp:revision>20</cp:revision>
  <cp:lastPrinted>2017-04-26T08:23:00Z</cp:lastPrinted>
  <dcterms:created xsi:type="dcterms:W3CDTF">2017-04-25T10:07:00Z</dcterms:created>
  <dcterms:modified xsi:type="dcterms:W3CDTF">2017-04-28T07:55:00Z</dcterms:modified>
</cp:coreProperties>
</file>